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C96DA0" w14:textId="77777777" w:rsidR="005B3566" w:rsidRDefault="005B3566" w:rsidP="005B3566">
      <w:pPr>
        <w:autoSpaceDE w:val="0"/>
        <w:jc w:val="center"/>
        <w:rPr>
          <w:b/>
          <w:bCs/>
          <w:sz w:val="32"/>
          <w:szCs w:val="32"/>
        </w:rPr>
      </w:pPr>
      <w:bookmarkStart w:id="0" w:name="_GoBack"/>
      <w:bookmarkEnd w:id="0"/>
    </w:p>
    <w:p w14:paraId="43E71A66" w14:textId="2DE98614" w:rsidR="005B3566" w:rsidRPr="00513D43" w:rsidRDefault="005B3566" w:rsidP="005B3566">
      <w:pPr>
        <w:autoSpaceDE w:val="0"/>
        <w:jc w:val="center"/>
        <w:rPr>
          <w:b/>
          <w:bCs/>
          <w:sz w:val="32"/>
          <w:szCs w:val="32"/>
        </w:rPr>
      </w:pPr>
      <w:r w:rsidRPr="00513D43">
        <w:rPr>
          <w:b/>
          <w:bCs/>
          <w:sz w:val="32"/>
          <w:szCs w:val="32"/>
        </w:rPr>
        <w:t>КОМИТЕТ ПО КОНКУРЕНТНОЙ ПОЛИТИКЕ</w:t>
      </w:r>
    </w:p>
    <w:p w14:paraId="13ECA1B6" w14:textId="77777777" w:rsidR="005B3566" w:rsidRPr="00513D43" w:rsidRDefault="005B3566" w:rsidP="005B3566">
      <w:pPr>
        <w:autoSpaceDE w:val="0"/>
        <w:jc w:val="center"/>
      </w:pPr>
      <w:r w:rsidRPr="00513D43">
        <w:rPr>
          <w:b/>
          <w:bCs/>
          <w:sz w:val="32"/>
          <w:szCs w:val="32"/>
        </w:rPr>
        <w:t>МОСКОВСКОЙ ОБЛАСТИ</w:t>
      </w:r>
    </w:p>
    <w:p w14:paraId="780470BF" w14:textId="77777777" w:rsidR="005B3566" w:rsidRDefault="005B3566" w:rsidP="005B3566">
      <w:pPr>
        <w:autoSpaceDE w:val="0"/>
        <w:ind w:left="709"/>
        <w:jc w:val="center"/>
        <w:rPr>
          <w:bCs/>
        </w:rPr>
      </w:pPr>
    </w:p>
    <w:p w14:paraId="5D6640FA" w14:textId="77777777" w:rsidR="005B3566" w:rsidRDefault="005B3566" w:rsidP="005B3566">
      <w:pPr>
        <w:autoSpaceDE w:val="0"/>
        <w:ind w:left="709"/>
        <w:jc w:val="center"/>
        <w:rPr>
          <w:bCs/>
        </w:rPr>
      </w:pPr>
      <w:permStart w:id="793663564" w:edGrp="everyone"/>
    </w:p>
    <w:p w14:paraId="36D79EBF" w14:textId="77777777" w:rsidR="005B3566" w:rsidRDefault="005B3566" w:rsidP="005B3566">
      <w:pPr>
        <w:autoSpaceDE w:val="0"/>
        <w:ind w:left="709"/>
        <w:jc w:val="center"/>
        <w:rPr>
          <w:bCs/>
        </w:rPr>
      </w:pPr>
    </w:p>
    <w:permEnd w:id="793663564"/>
    <w:p w14:paraId="08F1DCC2" w14:textId="77777777" w:rsidR="005B3566" w:rsidRPr="00513D43" w:rsidRDefault="005B3566" w:rsidP="005B3566">
      <w:pPr>
        <w:autoSpaceDE w:val="0"/>
        <w:jc w:val="center"/>
        <w:rPr>
          <w:b/>
          <w:bCs/>
          <w:sz w:val="22"/>
          <w:szCs w:val="22"/>
        </w:rPr>
      </w:pPr>
    </w:p>
    <w:tbl>
      <w:tblPr>
        <w:tblW w:w="10044" w:type="dxa"/>
        <w:tblLook w:val="04A0" w:firstRow="1" w:lastRow="0" w:firstColumn="1" w:lastColumn="0" w:noHBand="0" w:noVBand="1"/>
      </w:tblPr>
      <w:tblGrid>
        <w:gridCol w:w="5235"/>
        <w:gridCol w:w="4809"/>
      </w:tblGrid>
      <w:tr w:rsidR="005B3566" w:rsidRPr="00513D43" w14:paraId="66638544" w14:textId="77777777" w:rsidTr="00482529">
        <w:trPr>
          <w:trHeight w:val="3115"/>
        </w:trPr>
        <w:tc>
          <w:tcPr>
            <w:tcW w:w="5235" w:type="dxa"/>
            <w:shd w:val="clear" w:color="auto" w:fill="auto"/>
          </w:tcPr>
          <w:p w14:paraId="41AEAA03" w14:textId="77777777" w:rsidR="005B3566" w:rsidRPr="00513D43" w:rsidRDefault="005B3566" w:rsidP="005B3566">
            <w:pPr>
              <w:autoSpaceDE w:val="0"/>
              <w:rPr>
                <w:b/>
                <w:iCs/>
                <w:sz w:val="22"/>
                <w:szCs w:val="22"/>
              </w:rPr>
            </w:pPr>
            <w:r w:rsidRPr="00513D43">
              <w:rPr>
                <w:b/>
                <w:bCs/>
                <w:sz w:val="22"/>
                <w:szCs w:val="22"/>
              </w:rPr>
              <w:t>«СОГЛАСОВАНО»</w:t>
            </w:r>
          </w:p>
          <w:p w14:paraId="64BCFD05" w14:textId="77777777" w:rsidR="005B3566" w:rsidRPr="00513D43" w:rsidRDefault="005B3566" w:rsidP="005B3566">
            <w:pPr>
              <w:autoSpaceDE w:val="0"/>
              <w:rPr>
                <w:iCs/>
                <w:sz w:val="22"/>
                <w:szCs w:val="22"/>
              </w:rPr>
            </w:pPr>
          </w:p>
          <w:p w14:paraId="296CBFB0" w14:textId="77777777" w:rsidR="008F7E49" w:rsidRDefault="008F7E49" w:rsidP="008F7E49">
            <w:pPr>
              <w:autoSpaceDE w:val="0"/>
              <w:autoSpaceDN w:val="0"/>
              <w:adjustRightInd w:val="0"/>
              <w:rPr>
                <w:bCs/>
                <w:color w:val="0000FF"/>
              </w:rPr>
            </w:pPr>
            <w:permStart w:id="1685865191" w:edGrp="everyone"/>
            <w:r>
              <w:rPr>
                <w:bCs/>
                <w:color w:val="0000FF"/>
              </w:rPr>
              <w:t>Администрация Г</w:t>
            </w:r>
            <w:r w:rsidRPr="00E4106D">
              <w:rPr>
                <w:bCs/>
                <w:color w:val="0000FF"/>
              </w:rPr>
              <w:t xml:space="preserve">ородского округа </w:t>
            </w:r>
          </w:p>
          <w:p w14:paraId="4C029CA0" w14:textId="77777777" w:rsidR="008F7E49" w:rsidRPr="00C215AC" w:rsidRDefault="008F7E49" w:rsidP="008F7E49">
            <w:pPr>
              <w:autoSpaceDE w:val="0"/>
              <w:autoSpaceDN w:val="0"/>
              <w:adjustRightInd w:val="0"/>
              <w:rPr>
                <w:bCs/>
                <w:color w:val="0000FF"/>
              </w:rPr>
            </w:pPr>
            <w:r>
              <w:rPr>
                <w:bCs/>
                <w:color w:val="0000FF"/>
              </w:rPr>
              <w:t xml:space="preserve">Подольск </w:t>
            </w:r>
            <w:r w:rsidRPr="00E4106D">
              <w:rPr>
                <w:bCs/>
                <w:color w:val="0000FF"/>
              </w:rPr>
              <w:t>Московской области</w:t>
            </w:r>
            <w:r>
              <w:rPr>
                <w:szCs w:val="22"/>
              </w:rPr>
              <w:t xml:space="preserve"> </w:t>
            </w:r>
          </w:p>
          <w:p w14:paraId="637395C9" w14:textId="77777777" w:rsidR="005B3566" w:rsidRPr="00513D43" w:rsidRDefault="005B3566" w:rsidP="005B3566">
            <w:pPr>
              <w:autoSpaceDE w:val="0"/>
              <w:autoSpaceDN w:val="0"/>
              <w:adjustRightInd w:val="0"/>
              <w:rPr>
                <w:bCs/>
                <w:color w:val="0000FF"/>
              </w:rPr>
            </w:pPr>
          </w:p>
          <w:p w14:paraId="64462FD0" w14:textId="77777777" w:rsidR="005B3566" w:rsidRPr="00513D43" w:rsidRDefault="005B3566" w:rsidP="005B3566">
            <w:pPr>
              <w:autoSpaceDE w:val="0"/>
              <w:autoSpaceDN w:val="0"/>
              <w:adjustRightInd w:val="0"/>
              <w:rPr>
                <w:bCs/>
                <w:color w:val="0000FF"/>
              </w:rPr>
            </w:pPr>
          </w:p>
          <w:p w14:paraId="73A518B3" w14:textId="77777777" w:rsidR="005B3566" w:rsidRPr="00513D43" w:rsidRDefault="005B3566" w:rsidP="005B3566">
            <w:pPr>
              <w:autoSpaceDE w:val="0"/>
              <w:autoSpaceDN w:val="0"/>
              <w:adjustRightInd w:val="0"/>
              <w:rPr>
                <w:bCs/>
                <w:color w:val="0000FF"/>
              </w:rPr>
            </w:pPr>
          </w:p>
          <w:p w14:paraId="1FB17893" w14:textId="77777777" w:rsidR="005B3566" w:rsidRPr="00513D43" w:rsidRDefault="005B3566" w:rsidP="005B3566">
            <w:pPr>
              <w:autoSpaceDE w:val="0"/>
              <w:rPr>
                <w:bCs/>
                <w:color w:val="0000FF"/>
                <w:sz w:val="22"/>
                <w:szCs w:val="22"/>
              </w:rPr>
            </w:pPr>
            <w:r w:rsidRPr="00513D43">
              <w:rPr>
                <w:bCs/>
                <w:color w:val="0000FF"/>
                <w:sz w:val="22"/>
                <w:szCs w:val="22"/>
              </w:rPr>
              <w:t>____________________ /_______________/</w:t>
            </w:r>
          </w:p>
          <w:p w14:paraId="766B6874" w14:textId="77777777" w:rsidR="005B3566" w:rsidRPr="00513D43" w:rsidRDefault="005B3566" w:rsidP="005B3566">
            <w:pPr>
              <w:autoSpaceDE w:val="0"/>
              <w:rPr>
                <w:bCs/>
                <w:color w:val="0000FF"/>
                <w:sz w:val="22"/>
                <w:szCs w:val="22"/>
              </w:rPr>
            </w:pPr>
          </w:p>
          <w:p w14:paraId="11932E2B" w14:textId="77777777" w:rsidR="005B3566" w:rsidRPr="00513D43" w:rsidRDefault="005B3566" w:rsidP="005B3566">
            <w:pPr>
              <w:autoSpaceDE w:val="0"/>
              <w:rPr>
                <w:b/>
                <w:bCs/>
                <w:sz w:val="22"/>
                <w:szCs w:val="22"/>
              </w:rPr>
            </w:pPr>
            <w:r w:rsidRPr="00513D43">
              <w:rPr>
                <w:bCs/>
                <w:color w:val="0000FF"/>
                <w:sz w:val="22"/>
                <w:szCs w:val="22"/>
              </w:rPr>
              <w:t>«___» ____________ 20__ г.</w:t>
            </w:r>
            <w:permEnd w:id="1685865191"/>
          </w:p>
        </w:tc>
        <w:tc>
          <w:tcPr>
            <w:tcW w:w="4809" w:type="dxa"/>
            <w:shd w:val="clear" w:color="auto" w:fill="auto"/>
          </w:tcPr>
          <w:p w14:paraId="565EDD32" w14:textId="77777777" w:rsidR="005B3566" w:rsidRPr="00513D43" w:rsidRDefault="005B3566" w:rsidP="005B3566">
            <w:pPr>
              <w:autoSpaceDE w:val="0"/>
              <w:rPr>
                <w:b/>
                <w:bCs/>
                <w:sz w:val="22"/>
                <w:szCs w:val="22"/>
              </w:rPr>
            </w:pPr>
            <w:r w:rsidRPr="00513D43">
              <w:rPr>
                <w:b/>
                <w:bCs/>
                <w:sz w:val="22"/>
                <w:szCs w:val="22"/>
              </w:rPr>
              <w:t>«УТВЕРЖДЕНО»</w:t>
            </w:r>
          </w:p>
          <w:p w14:paraId="10589C23" w14:textId="77777777" w:rsidR="005B3566" w:rsidRPr="00513D43" w:rsidRDefault="005B3566" w:rsidP="005B3566">
            <w:pPr>
              <w:autoSpaceDE w:val="0"/>
              <w:rPr>
                <w:b/>
                <w:iCs/>
                <w:sz w:val="22"/>
                <w:szCs w:val="22"/>
              </w:rPr>
            </w:pPr>
          </w:p>
          <w:p w14:paraId="326A9D71" w14:textId="77777777" w:rsidR="005B3566" w:rsidRPr="00513D43" w:rsidRDefault="005B3566" w:rsidP="005B3566">
            <w:pPr>
              <w:autoSpaceDE w:val="0"/>
              <w:autoSpaceDN w:val="0"/>
              <w:adjustRightInd w:val="0"/>
              <w:rPr>
                <w:szCs w:val="22"/>
              </w:rPr>
            </w:pPr>
            <w:r w:rsidRPr="00513D43">
              <w:rPr>
                <w:szCs w:val="22"/>
              </w:rPr>
              <w:t xml:space="preserve">Комитет по конкурентной политике </w:t>
            </w:r>
            <w:r w:rsidRPr="00513D43">
              <w:rPr>
                <w:szCs w:val="22"/>
              </w:rPr>
              <w:br/>
              <w:t xml:space="preserve">Московской области </w:t>
            </w:r>
          </w:p>
          <w:p w14:paraId="3F26D0C4" w14:textId="77777777" w:rsidR="005B3566" w:rsidRPr="00513D43" w:rsidRDefault="005B3566" w:rsidP="005B3566">
            <w:pPr>
              <w:autoSpaceDE w:val="0"/>
              <w:autoSpaceDN w:val="0"/>
              <w:adjustRightInd w:val="0"/>
              <w:jc w:val="both"/>
              <w:rPr>
                <w:sz w:val="22"/>
                <w:szCs w:val="22"/>
              </w:rPr>
            </w:pPr>
          </w:p>
          <w:p w14:paraId="4F23CB70" w14:textId="77777777" w:rsidR="005B3566" w:rsidRPr="00513D43" w:rsidRDefault="005B3566" w:rsidP="005B3566">
            <w:pPr>
              <w:autoSpaceDE w:val="0"/>
              <w:rPr>
                <w:bCs/>
                <w:sz w:val="22"/>
                <w:szCs w:val="22"/>
              </w:rPr>
            </w:pPr>
          </w:p>
          <w:p w14:paraId="2B407888" w14:textId="77777777" w:rsidR="005B3566" w:rsidRPr="00513D43" w:rsidRDefault="005B3566" w:rsidP="005B3566">
            <w:pPr>
              <w:autoSpaceDE w:val="0"/>
              <w:rPr>
                <w:bCs/>
                <w:sz w:val="22"/>
                <w:szCs w:val="22"/>
              </w:rPr>
            </w:pPr>
          </w:p>
          <w:p w14:paraId="7F11627C" w14:textId="77777777" w:rsidR="00DE0633" w:rsidRPr="00513D43" w:rsidRDefault="00DE0633" w:rsidP="00DE0633">
            <w:pPr>
              <w:autoSpaceDE w:val="0"/>
              <w:rPr>
                <w:bCs/>
                <w:color w:val="0000FF"/>
                <w:sz w:val="22"/>
                <w:szCs w:val="22"/>
              </w:rPr>
            </w:pPr>
            <w:permStart w:id="2043756350" w:edGrp="everyone"/>
            <w:r w:rsidRPr="00513D43">
              <w:rPr>
                <w:bCs/>
                <w:color w:val="0000FF"/>
                <w:sz w:val="22"/>
                <w:szCs w:val="22"/>
              </w:rPr>
              <w:t>____________________ /_______________/</w:t>
            </w:r>
          </w:p>
          <w:p w14:paraId="788BC74D" w14:textId="77777777" w:rsidR="005B3566" w:rsidRPr="00513D43" w:rsidRDefault="005B3566" w:rsidP="005B3566">
            <w:pPr>
              <w:autoSpaceDE w:val="0"/>
              <w:rPr>
                <w:bCs/>
                <w:color w:val="0000FF"/>
                <w:sz w:val="22"/>
                <w:szCs w:val="22"/>
              </w:rPr>
            </w:pPr>
          </w:p>
          <w:p w14:paraId="2569C97D" w14:textId="77777777" w:rsidR="005B3566" w:rsidRPr="00513D43" w:rsidRDefault="005B3566" w:rsidP="005B3566">
            <w:pPr>
              <w:autoSpaceDE w:val="0"/>
              <w:rPr>
                <w:b/>
                <w:bCs/>
                <w:sz w:val="22"/>
                <w:szCs w:val="22"/>
              </w:rPr>
            </w:pPr>
            <w:r w:rsidRPr="00513D43">
              <w:rPr>
                <w:bCs/>
                <w:color w:val="0000FF"/>
                <w:sz w:val="22"/>
                <w:szCs w:val="22"/>
              </w:rPr>
              <w:t>«___» ____________ 20__ г.</w:t>
            </w:r>
            <w:permEnd w:id="2043756350"/>
          </w:p>
        </w:tc>
      </w:tr>
    </w:tbl>
    <w:p w14:paraId="12FC7F23" w14:textId="77777777" w:rsidR="005B3566" w:rsidRDefault="005B3566" w:rsidP="005B3566">
      <w:pPr>
        <w:autoSpaceDE w:val="0"/>
        <w:ind w:left="709"/>
        <w:jc w:val="center"/>
        <w:rPr>
          <w:bCs/>
        </w:rPr>
      </w:pPr>
    </w:p>
    <w:p w14:paraId="7BA617BC" w14:textId="77777777" w:rsidR="005B3566" w:rsidRDefault="005B3566" w:rsidP="005B3566">
      <w:pPr>
        <w:autoSpaceDE w:val="0"/>
        <w:spacing w:line="360" w:lineRule="auto"/>
        <w:ind w:right="-22"/>
        <w:rPr>
          <w:b/>
          <w:bCs/>
          <w:sz w:val="26"/>
          <w:szCs w:val="26"/>
        </w:rPr>
      </w:pPr>
      <w:permStart w:id="1452550448" w:edGrp="everyone"/>
    </w:p>
    <w:p w14:paraId="06DECC86" w14:textId="77777777" w:rsidR="00F95F06" w:rsidRPr="00F95F06" w:rsidRDefault="00F95F06" w:rsidP="00F95F06">
      <w:pPr>
        <w:autoSpaceDE w:val="0"/>
        <w:spacing w:line="360" w:lineRule="auto"/>
        <w:ind w:right="-22"/>
        <w:rPr>
          <w:b/>
          <w:bCs/>
          <w:sz w:val="22"/>
          <w:szCs w:val="22"/>
        </w:rPr>
      </w:pPr>
    </w:p>
    <w:p w14:paraId="72E86582" w14:textId="77777777" w:rsidR="005B3566" w:rsidRPr="005B3566" w:rsidRDefault="005B3566" w:rsidP="005B3566">
      <w:pPr>
        <w:autoSpaceDE w:val="0"/>
        <w:spacing w:line="360" w:lineRule="auto"/>
        <w:ind w:right="-22"/>
        <w:jc w:val="center"/>
        <w:rPr>
          <w:b/>
          <w:bCs/>
          <w:sz w:val="26"/>
          <w:szCs w:val="26"/>
        </w:rPr>
      </w:pPr>
    </w:p>
    <w:p w14:paraId="588B1354" w14:textId="7145F0C6" w:rsidR="005B3566" w:rsidRPr="005B3566" w:rsidRDefault="005B3566" w:rsidP="005B3566">
      <w:pPr>
        <w:autoSpaceDE w:val="0"/>
        <w:spacing w:line="360" w:lineRule="auto"/>
        <w:ind w:right="119"/>
        <w:jc w:val="center"/>
        <w:rPr>
          <w:noProof/>
          <w:color w:val="0000FF"/>
          <w:sz w:val="28"/>
          <w:szCs w:val="28"/>
        </w:rPr>
      </w:pPr>
      <w:r w:rsidRPr="005B3566">
        <w:rPr>
          <w:b/>
          <w:bCs/>
          <w:sz w:val="26"/>
          <w:szCs w:val="26"/>
        </w:rPr>
        <w:t xml:space="preserve">ИЗВЕЩЕНИЕ </w:t>
      </w:r>
      <w:permEnd w:id="1452550448"/>
      <w:r w:rsidRPr="005B3566">
        <w:rPr>
          <w:b/>
          <w:bCs/>
          <w:sz w:val="26"/>
          <w:szCs w:val="26"/>
        </w:rPr>
        <w:t>О ПРОВЕДЕН</w:t>
      </w:r>
      <w:proofErr w:type="gramStart"/>
      <w:r w:rsidRPr="005B3566">
        <w:rPr>
          <w:b/>
          <w:bCs/>
          <w:sz w:val="26"/>
          <w:szCs w:val="26"/>
        </w:rPr>
        <w:t>ИИ АУ</w:t>
      </w:r>
      <w:proofErr w:type="gramEnd"/>
      <w:r w:rsidRPr="005B3566">
        <w:rPr>
          <w:b/>
          <w:bCs/>
          <w:sz w:val="26"/>
          <w:szCs w:val="26"/>
        </w:rPr>
        <w:t xml:space="preserve">КЦИОНА </w:t>
      </w:r>
      <w:permStart w:id="500713480" w:edGrp="everyone"/>
      <w:r w:rsidRPr="005B3566">
        <w:rPr>
          <w:b/>
          <w:noProof/>
          <w:color w:val="0000FF"/>
          <w:sz w:val="28"/>
          <w:szCs w:val="28"/>
        </w:rPr>
        <w:t>№ </w:t>
      </w:r>
      <w:r w:rsidR="00DE0633">
        <w:rPr>
          <w:b/>
          <w:noProof/>
          <w:color w:val="0000FF"/>
          <w:sz w:val="28"/>
          <w:szCs w:val="28"/>
        </w:rPr>
        <w:t>ПЗ-ПДЛГО/17-1680</w:t>
      </w:r>
    </w:p>
    <w:p w14:paraId="18D513DF" w14:textId="72CF0630" w:rsidR="005B3566" w:rsidRPr="005B3566" w:rsidRDefault="005B3566" w:rsidP="005B3566">
      <w:pPr>
        <w:ind w:left="-426"/>
        <w:jc w:val="center"/>
        <w:rPr>
          <w:iCs/>
          <w:color w:val="0000FF"/>
          <w:sz w:val="28"/>
          <w:szCs w:val="28"/>
        </w:rPr>
      </w:pPr>
      <w:r w:rsidRPr="005B3566">
        <w:rPr>
          <w:noProof/>
          <w:color w:val="0000FF"/>
          <w:sz w:val="28"/>
          <w:szCs w:val="28"/>
        </w:rPr>
        <w:t>по продаже земельного участка, государств</w:t>
      </w:r>
      <w:r w:rsidR="00DE0633">
        <w:rPr>
          <w:noProof/>
          <w:color w:val="0000FF"/>
          <w:sz w:val="28"/>
          <w:szCs w:val="28"/>
        </w:rPr>
        <w:t xml:space="preserve">енная собственность на который </w:t>
      </w:r>
      <w:r w:rsidR="00DE0633">
        <w:rPr>
          <w:noProof/>
          <w:color w:val="0000FF"/>
          <w:sz w:val="28"/>
          <w:szCs w:val="28"/>
        </w:rPr>
        <w:br/>
      </w:r>
      <w:r w:rsidRPr="005B3566">
        <w:rPr>
          <w:noProof/>
          <w:color w:val="0000FF"/>
          <w:sz w:val="28"/>
          <w:szCs w:val="28"/>
        </w:rPr>
        <w:t xml:space="preserve">не разграничена, </w:t>
      </w:r>
      <w:r w:rsidR="005C7DD6">
        <w:rPr>
          <w:noProof/>
          <w:color w:val="0000FF"/>
          <w:sz w:val="28"/>
          <w:szCs w:val="28"/>
        </w:rPr>
        <w:t xml:space="preserve">расположенный на территории </w:t>
      </w:r>
      <w:r w:rsidR="00DE0633">
        <w:rPr>
          <w:noProof/>
          <w:color w:val="0000FF"/>
          <w:sz w:val="28"/>
          <w:szCs w:val="28"/>
        </w:rPr>
        <w:t>Г</w:t>
      </w:r>
      <w:r w:rsidR="00DE0633" w:rsidRPr="00E4106D">
        <w:rPr>
          <w:noProof/>
          <w:color w:val="0000FF"/>
          <w:sz w:val="28"/>
          <w:szCs w:val="28"/>
        </w:rPr>
        <w:t xml:space="preserve">ородского округа Подольск Московской области, вид разрешенного использования: </w:t>
      </w:r>
      <w:r w:rsidR="00DE0633">
        <w:rPr>
          <w:noProof/>
          <w:color w:val="0000FF"/>
          <w:sz w:val="28"/>
          <w:szCs w:val="28"/>
        </w:rPr>
        <w:br/>
      </w:r>
      <w:r w:rsidRPr="005B3566">
        <w:rPr>
          <w:noProof/>
          <w:color w:val="0000FF"/>
          <w:sz w:val="28"/>
          <w:szCs w:val="28"/>
        </w:rPr>
        <w:t>для индивидуального жилищного строительства</w:t>
      </w:r>
      <w:r w:rsidRPr="005B3566">
        <w:rPr>
          <w:iCs/>
          <w:color w:val="0000FF"/>
          <w:sz w:val="28"/>
          <w:szCs w:val="28"/>
        </w:rPr>
        <w:t xml:space="preserve"> </w:t>
      </w:r>
    </w:p>
    <w:p w14:paraId="416815D2" w14:textId="77777777" w:rsidR="005B3566" w:rsidRPr="005B3566" w:rsidRDefault="005B3566" w:rsidP="005B3566">
      <w:pPr>
        <w:ind w:left="-426"/>
        <w:jc w:val="center"/>
        <w:rPr>
          <w:iCs/>
          <w:color w:val="0000FF"/>
          <w:sz w:val="28"/>
          <w:szCs w:val="28"/>
        </w:rPr>
      </w:pPr>
      <w:r w:rsidRPr="005B3566">
        <w:rPr>
          <w:iCs/>
          <w:color w:val="0000FF"/>
          <w:sz w:val="28"/>
          <w:szCs w:val="28"/>
        </w:rPr>
        <w:t>(1 лот)</w:t>
      </w:r>
    </w:p>
    <w:p w14:paraId="511A01E3" w14:textId="77777777" w:rsidR="005B3566" w:rsidRPr="005B3566" w:rsidRDefault="005B3566" w:rsidP="005B3566">
      <w:pPr>
        <w:ind w:left="-426"/>
        <w:jc w:val="center"/>
        <w:rPr>
          <w:iCs/>
          <w:color w:val="0000FF"/>
          <w:sz w:val="28"/>
          <w:szCs w:val="28"/>
        </w:rPr>
      </w:pPr>
    </w:p>
    <w:p w14:paraId="6DC7512E" w14:textId="77777777" w:rsidR="005B3566" w:rsidRPr="005B3566" w:rsidRDefault="005B3566" w:rsidP="005B3566">
      <w:pPr>
        <w:ind w:left="-426"/>
        <w:jc w:val="center"/>
        <w:rPr>
          <w:noProof/>
          <w:color w:val="0000FF"/>
          <w:sz w:val="28"/>
          <w:szCs w:val="28"/>
        </w:rPr>
      </w:pPr>
    </w:p>
    <w:permEnd w:id="500713480"/>
    <w:p w14:paraId="12824B3F" w14:textId="77777777" w:rsidR="005B3566" w:rsidRPr="005B3566" w:rsidRDefault="005B3566" w:rsidP="005B3566">
      <w:pPr>
        <w:autoSpaceDE w:val="0"/>
        <w:jc w:val="right"/>
        <w:rPr>
          <w:b/>
          <w:bCs/>
          <w:sz w:val="28"/>
          <w:szCs w:val="28"/>
        </w:rPr>
      </w:pPr>
    </w:p>
    <w:tbl>
      <w:tblPr>
        <w:tblW w:w="0" w:type="auto"/>
        <w:tblLook w:val="04A0" w:firstRow="1" w:lastRow="0" w:firstColumn="1" w:lastColumn="0" w:noHBand="0" w:noVBand="1"/>
      </w:tblPr>
      <w:tblGrid>
        <w:gridCol w:w="4503"/>
        <w:gridCol w:w="5140"/>
      </w:tblGrid>
      <w:tr w:rsidR="005B3566" w:rsidRPr="005B3566" w14:paraId="359A96E8" w14:textId="77777777" w:rsidTr="005B3566">
        <w:trPr>
          <w:trHeight w:hRule="exact" w:val="567"/>
        </w:trPr>
        <w:tc>
          <w:tcPr>
            <w:tcW w:w="4503" w:type="dxa"/>
            <w:shd w:val="clear" w:color="auto" w:fill="auto"/>
          </w:tcPr>
          <w:p w14:paraId="2B8D7B57" w14:textId="77777777" w:rsidR="005B3566" w:rsidRPr="005B3566" w:rsidRDefault="005B3566" w:rsidP="005B3566">
            <w:pPr>
              <w:autoSpaceDE w:val="0"/>
              <w:jc w:val="both"/>
              <w:rPr>
                <w:bCs/>
                <w:sz w:val="26"/>
                <w:szCs w:val="26"/>
              </w:rPr>
            </w:pPr>
            <w:permStart w:id="1285557173" w:edGrp="everyone" w:colFirst="1" w:colLast="1"/>
            <w:r w:rsidRPr="005B3566">
              <w:rPr>
                <w:bCs/>
                <w:sz w:val="26"/>
                <w:szCs w:val="26"/>
              </w:rPr>
              <w:t xml:space="preserve">№ процедуры </w:t>
            </w:r>
            <w:hyperlink r:id="rId13" w:history="1">
              <w:r w:rsidRPr="005B3566">
                <w:rPr>
                  <w:sz w:val="26"/>
                  <w:szCs w:val="26"/>
                </w:rPr>
                <w:t>www.torgi.gov.ru</w:t>
              </w:r>
            </w:hyperlink>
          </w:p>
        </w:tc>
        <w:tc>
          <w:tcPr>
            <w:tcW w:w="5140" w:type="dxa"/>
            <w:shd w:val="clear" w:color="auto" w:fill="auto"/>
          </w:tcPr>
          <w:p w14:paraId="6DC18F12" w14:textId="631A07C1" w:rsidR="005B3566" w:rsidRPr="005B3566" w:rsidRDefault="0000330E" w:rsidP="005B3566">
            <w:pPr>
              <w:autoSpaceDE w:val="0"/>
              <w:rPr>
                <w:bCs/>
                <w:sz w:val="26"/>
                <w:szCs w:val="26"/>
              </w:rPr>
            </w:pPr>
            <w:r w:rsidRPr="0000330E">
              <w:rPr>
                <w:b/>
                <w:noProof/>
                <w:color w:val="0000FF"/>
                <w:sz w:val="28"/>
                <w:szCs w:val="28"/>
              </w:rPr>
              <w:t>071117/6987935/27</w:t>
            </w:r>
          </w:p>
        </w:tc>
      </w:tr>
      <w:tr w:rsidR="005B3566" w:rsidRPr="005B3566" w14:paraId="18894A0F" w14:textId="77777777" w:rsidTr="005B3566">
        <w:trPr>
          <w:trHeight w:hRule="exact" w:val="567"/>
        </w:trPr>
        <w:tc>
          <w:tcPr>
            <w:tcW w:w="4503" w:type="dxa"/>
            <w:shd w:val="clear" w:color="auto" w:fill="auto"/>
          </w:tcPr>
          <w:p w14:paraId="069C1561" w14:textId="77777777" w:rsidR="005B3566" w:rsidRPr="005B3566" w:rsidRDefault="005B3566" w:rsidP="005B3566">
            <w:pPr>
              <w:rPr>
                <w:sz w:val="26"/>
                <w:szCs w:val="26"/>
              </w:rPr>
            </w:pPr>
            <w:permStart w:id="1865828873" w:edGrp="everyone" w:colFirst="1" w:colLast="1"/>
            <w:permEnd w:id="1285557173"/>
            <w:r w:rsidRPr="005B3566">
              <w:rPr>
                <w:sz w:val="26"/>
                <w:szCs w:val="26"/>
              </w:rPr>
              <w:t>№ процедуры www.torgi.mosreg.ru</w:t>
            </w:r>
          </w:p>
        </w:tc>
        <w:tc>
          <w:tcPr>
            <w:tcW w:w="5140" w:type="dxa"/>
            <w:shd w:val="clear" w:color="auto" w:fill="auto"/>
          </w:tcPr>
          <w:p w14:paraId="2CECEE93" w14:textId="129C6A56" w:rsidR="005B3566" w:rsidRPr="005B3566" w:rsidRDefault="000C3FF7" w:rsidP="005B3566">
            <w:r w:rsidRPr="000C3FF7">
              <w:rPr>
                <w:b/>
                <w:noProof/>
                <w:color w:val="0000FF"/>
                <w:sz w:val="28"/>
                <w:szCs w:val="28"/>
              </w:rPr>
              <w:t>00400010100580</w:t>
            </w:r>
          </w:p>
        </w:tc>
      </w:tr>
      <w:tr w:rsidR="005B3566" w:rsidRPr="005B3566" w14:paraId="28A73C20" w14:textId="77777777" w:rsidTr="005B3566">
        <w:trPr>
          <w:trHeight w:hRule="exact" w:val="567"/>
        </w:trPr>
        <w:tc>
          <w:tcPr>
            <w:tcW w:w="4503" w:type="dxa"/>
            <w:shd w:val="clear" w:color="auto" w:fill="auto"/>
          </w:tcPr>
          <w:p w14:paraId="65EACDF4" w14:textId="77777777" w:rsidR="005B3566" w:rsidRPr="005B3566" w:rsidRDefault="005B3566" w:rsidP="005B3566">
            <w:pPr>
              <w:autoSpaceDE w:val="0"/>
              <w:jc w:val="both"/>
              <w:rPr>
                <w:bCs/>
                <w:sz w:val="26"/>
                <w:szCs w:val="26"/>
              </w:rPr>
            </w:pPr>
            <w:permStart w:id="524167057" w:edGrp="everyone" w:colFirst="1" w:colLast="1"/>
            <w:permEnd w:id="1865828873"/>
            <w:r w:rsidRPr="005B3566">
              <w:rPr>
                <w:bCs/>
                <w:sz w:val="26"/>
                <w:szCs w:val="26"/>
              </w:rPr>
              <w:t>Дата начала приема заявок:</w:t>
            </w:r>
          </w:p>
        </w:tc>
        <w:tc>
          <w:tcPr>
            <w:tcW w:w="5140" w:type="dxa"/>
            <w:shd w:val="clear" w:color="auto" w:fill="auto"/>
          </w:tcPr>
          <w:p w14:paraId="7BEC05CB" w14:textId="08DCD09A" w:rsidR="005B3566" w:rsidRPr="005B3566" w:rsidRDefault="00DD5E0B" w:rsidP="005B3566">
            <w:pPr>
              <w:autoSpaceDE w:val="0"/>
              <w:rPr>
                <w:bCs/>
                <w:strike/>
                <w:color w:val="0000FF"/>
                <w:sz w:val="26"/>
                <w:szCs w:val="26"/>
              </w:rPr>
            </w:pPr>
            <w:r>
              <w:rPr>
                <w:b/>
                <w:noProof/>
                <w:color w:val="0000FF"/>
                <w:sz w:val="28"/>
                <w:szCs w:val="28"/>
              </w:rPr>
              <w:t>08</w:t>
            </w:r>
            <w:r w:rsidR="00DE0633">
              <w:rPr>
                <w:b/>
                <w:noProof/>
                <w:color w:val="0000FF"/>
                <w:sz w:val="28"/>
                <w:szCs w:val="28"/>
              </w:rPr>
              <w:t>.11</w:t>
            </w:r>
            <w:r w:rsidR="005B3566" w:rsidRPr="005B3566">
              <w:rPr>
                <w:b/>
                <w:noProof/>
                <w:color w:val="0000FF"/>
                <w:sz w:val="28"/>
                <w:szCs w:val="28"/>
              </w:rPr>
              <w:t xml:space="preserve">.2017 </w:t>
            </w:r>
          </w:p>
        </w:tc>
      </w:tr>
      <w:tr w:rsidR="005B3566" w:rsidRPr="005B3566" w14:paraId="4510D21E" w14:textId="77777777" w:rsidTr="005B3566">
        <w:trPr>
          <w:trHeight w:hRule="exact" w:val="567"/>
        </w:trPr>
        <w:tc>
          <w:tcPr>
            <w:tcW w:w="4503" w:type="dxa"/>
            <w:shd w:val="clear" w:color="auto" w:fill="auto"/>
          </w:tcPr>
          <w:p w14:paraId="32BA695F" w14:textId="77777777" w:rsidR="005B3566" w:rsidRPr="005B3566" w:rsidRDefault="005B3566" w:rsidP="005B3566">
            <w:pPr>
              <w:autoSpaceDE w:val="0"/>
              <w:jc w:val="both"/>
              <w:rPr>
                <w:bCs/>
                <w:sz w:val="26"/>
                <w:szCs w:val="26"/>
              </w:rPr>
            </w:pPr>
            <w:permStart w:id="1711487225" w:edGrp="everyone" w:colFirst="1" w:colLast="1"/>
            <w:permEnd w:id="524167057"/>
            <w:r w:rsidRPr="005B3566">
              <w:rPr>
                <w:bCs/>
                <w:sz w:val="26"/>
                <w:szCs w:val="26"/>
              </w:rPr>
              <w:t>Дата окончания приема заявок:</w:t>
            </w:r>
          </w:p>
        </w:tc>
        <w:tc>
          <w:tcPr>
            <w:tcW w:w="5140" w:type="dxa"/>
            <w:shd w:val="clear" w:color="auto" w:fill="auto"/>
          </w:tcPr>
          <w:p w14:paraId="346941DF" w14:textId="69B3F56F" w:rsidR="005B3566" w:rsidRPr="005B3566" w:rsidRDefault="00DD5E0B" w:rsidP="005B3566">
            <w:pPr>
              <w:autoSpaceDE w:val="0"/>
              <w:rPr>
                <w:bCs/>
                <w:color w:val="0000FF"/>
                <w:sz w:val="26"/>
                <w:szCs w:val="26"/>
              </w:rPr>
            </w:pPr>
            <w:r>
              <w:rPr>
                <w:b/>
                <w:bCs/>
                <w:color w:val="0000FF"/>
                <w:sz w:val="28"/>
                <w:szCs w:val="28"/>
              </w:rPr>
              <w:t>18.12.2017</w:t>
            </w:r>
          </w:p>
        </w:tc>
      </w:tr>
      <w:tr w:rsidR="005B3566" w:rsidRPr="005B3566" w14:paraId="0A082A48" w14:textId="77777777" w:rsidTr="005B3566">
        <w:trPr>
          <w:trHeight w:hRule="exact" w:val="567"/>
        </w:trPr>
        <w:tc>
          <w:tcPr>
            <w:tcW w:w="4503" w:type="dxa"/>
            <w:shd w:val="clear" w:color="auto" w:fill="auto"/>
          </w:tcPr>
          <w:p w14:paraId="31599507" w14:textId="77777777" w:rsidR="005B3566" w:rsidRPr="005B3566" w:rsidRDefault="005B3566" w:rsidP="005B3566">
            <w:pPr>
              <w:autoSpaceDE w:val="0"/>
              <w:jc w:val="both"/>
              <w:rPr>
                <w:bCs/>
                <w:sz w:val="26"/>
                <w:szCs w:val="26"/>
              </w:rPr>
            </w:pPr>
            <w:permStart w:id="1781486599" w:edGrp="everyone" w:colFirst="1" w:colLast="1"/>
            <w:permEnd w:id="1711487225"/>
            <w:r w:rsidRPr="005B3566">
              <w:rPr>
                <w:bCs/>
                <w:sz w:val="26"/>
                <w:szCs w:val="26"/>
              </w:rPr>
              <w:t>Дата аукциона:</w:t>
            </w:r>
          </w:p>
        </w:tc>
        <w:tc>
          <w:tcPr>
            <w:tcW w:w="5140" w:type="dxa"/>
            <w:shd w:val="clear" w:color="auto" w:fill="auto"/>
          </w:tcPr>
          <w:p w14:paraId="54B6F5FF" w14:textId="0922F714" w:rsidR="005B3566" w:rsidRPr="005B3566" w:rsidRDefault="00DD5E0B" w:rsidP="005B3566">
            <w:pPr>
              <w:autoSpaceDE w:val="0"/>
              <w:rPr>
                <w:bCs/>
                <w:color w:val="0000FF"/>
                <w:sz w:val="26"/>
                <w:szCs w:val="26"/>
              </w:rPr>
            </w:pPr>
            <w:r>
              <w:rPr>
                <w:b/>
                <w:noProof/>
                <w:color w:val="0000FF"/>
                <w:sz w:val="28"/>
                <w:szCs w:val="28"/>
              </w:rPr>
              <w:t>21.12.2017</w:t>
            </w:r>
          </w:p>
        </w:tc>
      </w:tr>
      <w:permEnd w:id="1781486599"/>
    </w:tbl>
    <w:p w14:paraId="764ABC2F" w14:textId="77777777" w:rsidR="005B3566" w:rsidRPr="005B3566" w:rsidRDefault="005B3566" w:rsidP="005B3566">
      <w:pPr>
        <w:autoSpaceDE w:val="0"/>
        <w:jc w:val="center"/>
        <w:rPr>
          <w:rFonts w:ascii="Arial" w:hAnsi="Arial" w:cs="Arial"/>
          <w:color w:val="FFFFFF"/>
          <w:sz w:val="19"/>
          <w:szCs w:val="19"/>
          <w:lang w:eastAsia="ru-RU"/>
        </w:rPr>
      </w:pPr>
    </w:p>
    <w:p w14:paraId="2C224179" w14:textId="77777777" w:rsidR="005B3566" w:rsidRPr="005B3566" w:rsidRDefault="005B3566" w:rsidP="005B3566">
      <w:pPr>
        <w:autoSpaceDE w:val="0"/>
        <w:jc w:val="center"/>
        <w:rPr>
          <w:rFonts w:ascii="Arial" w:hAnsi="Arial" w:cs="Arial"/>
          <w:color w:val="FFFFFF"/>
          <w:sz w:val="19"/>
          <w:szCs w:val="19"/>
          <w:lang w:eastAsia="ru-RU"/>
        </w:rPr>
      </w:pPr>
    </w:p>
    <w:p w14:paraId="47F6531D" w14:textId="77777777" w:rsidR="00351440" w:rsidRPr="007C5B29" w:rsidRDefault="00351440" w:rsidP="00DB07C3">
      <w:pPr>
        <w:autoSpaceDE w:val="0"/>
        <w:rPr>
          <w:b/>
          <w:bCs/>
          <w:sz w:val="26"/>
          <w:szCs w:val="26"/>
        </w:rPr>
      </w:pPr>
      <w:permStart w:id="1716661363" w:edGrp="everyone"/>
    </w:p>
    <w:p w14:paraId="3B503791" w14:textId="713C32CC" w:rsidR="005B3566" w:rsidRDefault="005B3566" w:rsidP="005B3566">
      <w:pPr>
        <w:autoSpaceDE w:val="0"/>
        <w:jc w:val="center"/>
        <w:rPr>
          <w:b/>
          <w:bCs/>
          <w:color w:val="17365D"/>
          <w:sz w:val="26"/>
          <w:szCs w:val="26"/>
        </w:rPr>
      </w:pPr>
    </w:p>
    <w:permEnd w:id="1716661363"/>
    <w:p w14:paraId="2D75C082" w14:textId="77777777" w:rsidR="00482529" w:rsidRDefault="00482529" w:rsidP="005B3566">
      <w:pPr>
        <w:autoSpaceDE w:val="0"/>
        <w:jc w:val="center"/>
        <w:rPr>
          <w:b/>
          <w:bCs/>
          <w:color w:val="17365D"/>
          <w:sz w:val="26"/>
          <w:szCs w:val="26"/>
        </w:rPr>
      </w:pPr>
    </w:p>
    <w:p w14:paraId="0F709177" w14:textId="77777777" w:rsidR="005B3566" w:rsidRPr="0088273D" w:rsidRDefault="005B3566" w:rsidP="005B3566">
      <w:pPr>
        <w:autoSpaceDE w:val="0"/>
        <w:jc w:val="center"/>
        <w:rPr>
          <w:b/>
          <w:bCs/>
          <w:color w:val="17365D"/>
          <w:sz w:val="26"/>
          <w:szCs w:val="26"/>
        </w:rPr>
      </w:pPr>
      <w:r>
        <w:rPr>
          <w:b/>
          <w:bCs/>
          <w:color w:val="17365D"/>
          <w:sz w:val="26"/>
          <w:szCs w:val="26"/>
        </w:rPr>
        <w:t xml:space="preserve">г. Красногорск </w:t>
      </w:r>
    </w:p>
    <w:p w14:paraId="6C894943" w14:textId="347A55E1" w:rsidR="005B3566" w:rsidRPr="00FD2244" w:rsidRDefault="00FD2244" w:rsidP="00FD2244">
      <w:pPr>
        <w:autoSpaceDE w:val="0"/>
        <w:ind w:left="360"/>
        <w:jc w:val="center"/>
        <w:rPr>
          <w:b/>
          <w:bCs/>
          <w:color w:val="17365D"/>
          <w:sz w:val="26"/>
          <w:szCs w:val="26"/>
        </w:rPr>
      </w:pPr>
      <w:permStart w:id="863328516" w:edGrp="everyone"/>
      <w:r>
        <w:rPr>
          <w:b/>
          <w:bCs/>
          <w:color w:val="17365D"/>
          <w:sz w:val="26"/>
          <w:szCs w:val="26"/>
        </w:rPr>
        <w:t>2017 г</w:t>
      </w:r>
      <w:r w:rsidR="005B3566" w:rsidRPr="00FD2244">
        <w:rPr>
          <w:b/>
          <w:bCs/>
          <w:color w:val="17365D"/>
          <w:sz w:val="26"/>
          <w:szCs w:val="26"/>
        </w:rPr>
        <w:t>од</w:t>
      </w:r>
    </w:p>
    <w:p w14:paraId="25415666" w14:textId="5F56BAF9" w:rsidR="000306C8" w:rsidRDefault="005B3566" w:rsidP="009B340F">
      <w:pPr>
        <w:pStyle w:val="2"/>
        <w:numPr>
          <w:ilvl w:val="0"/>
          <w:numId w:val="0"/>
        </w:numPr>
        <w:tabs>
          <w:tab w:val="left" w:pos="709"/>
        </w:tabs>
        <w:spacing w:before="0" w:after="100" w:line="276" w:lineRule="auto"/>
        <w:ind w:firstLine="284"/>
        <w:jc w:val="both"/>
        <w:rPr>
          <w:rFonts w:ascii="Times New Roman" w:hAnsi="Times New Roman"/>
          <w:i w:val="0"/>
          <w:sz w:val="26"/>
          <w:szCs w:val="26"/>
        </w:rPr>
      </w:pPr>
      <w:r>
        <w:rPr>
          <w:color w:val="17365D"/>
          <w:sz w:val="26"/>
          <w:szCs w:val="26"/>
        </w:rPr>
        <w:br w:type="page"/>
      </w:r>
      <w:bookmarkStart w:id="1" w:name="_Toc478656950"/>
      <w:bookmarkStart w:id="2" w:name="_Toc478580942"/>
      <w:permEnd w:id="863328516"/>
      <w:r w:rsidR="009B340F" w:rsidRPr="009B340F">
        <w:rPr>
          <w:rFonts w:ascii="Times New Roman" w:hAnsi="Times New Roman"/>
          <w:i w:val="0"/>
          <w:sz w:val="26"/>
          <w:szCs w:val="26"/>
          <w:lang w:val="ru-RU"/>
        </w:rPr>
        <w:lastRenderedPageBreak/>
        <w:t>1.</w:t>
      </w:r>
      <w:r w:rsidR="009B340F">
        <w:rPr>
          <w:rFonts w:ascii="Times New Roman" w:hAnsi="Times New Roman"/>
          <w:i w:val="0"/>
          <w:sz w:val="26"/>
          <w:szCs w:val="26"/>
          <w:lang w:val="en-US"/>
        </w:rPr>
        <w:t xml:space="preserve"> </w:t>
      </w:r>
      <w:r w:rsidR="000306C8">
        <w:rPr>
          <w:rFonts w:ascii="Times New Roman" w:hAnsi="Times New Roman"/>
          <w:i w:val="0"/>
          <w:sz w:val="26"/>
          <w:szCs w:val="26"/>
          <w:lang w:val="ru-RU"/>
        </w:rPr>
        <w:t>Правовое регулирование</w:t>
      </w:r>
      <w:bookmarkEnd w:id="1"/>
    </w:p>
    <w:p w14:paraId="28F3B3B9" w14:textId="77777777" w:rsidR="005B3566" w:rsidRDefault="005B3566" w:rsidP="000306C8">
      <w:pPr>
        <w:tabs>
          <w:tab w:val="num" w:pos="0"/>
          <w:tab w:val="left" w:pos="426"/>
        </w:tabs>
        <w:autoSpaceDE w:val="0"/>
        <w:spacing w:line="276" w:lineRule="auto"/>
        <w:jc w:val="both"/>
        <w:rPr>
          <w:iCs/>
          <w:sz w:val="22"/>
          <w:szCs w:val="22"/>
        </w:rPr>
      </w:pPr>
      <w:bookmarkStart w:id="3" w:name="_Toc423619374"/>
      <w:bookmarkStart w:id="4" w:name="_Toc426462869"/>
      <w:bookmarkStart w:id="5" w:name="_Toc428969604"/>
      <w:bookmarkStart w:id="6" w:name="__RefHeading__33_520497706"/>
      <w:bookmarkStart w:id="7" w:name="_%2525D0%25259F%2525D1%252580%2525D0%252"/>
      <w:bookmarkEnd w:id="2"/>
      <w:r w:rsidRPr="00E91939">
        <w:rPr>
          <w:iCs/>
          <w:sz w:val="22"/>
          <w:szCs w:val="22"/>
        </w:rPr>
        <w:t xml:space="preserve">Аукцион, открытый по форме подачи предложений о цене </w:t>
      </w:r>
      <w:r>
        <w:rPr>
          <w:iCs/>
          <w:sz w:val="22"/>
          <w:szCs w:val="22"/>
        </w:rPr>
        <w:t>предмета аукциона с ограничением по составу У</w:t>
      </w:r>
      <w:r w:rsidRPr="00E91939">
        <w:rPr>
          <w:iCs/>
          <w:sz w:val="22"/>
          <w:szCs w:val="22"/>
        </w:rPr>
        <w:t xml:space="preserve">частников </w:t>
      </w:r>
      <w:r>
        <w:rPr>
          <w:iCs/>
          <w:sz w:val="22"/>
          <w:szCs w:val="22"/>
        </w:rPr>
        <w:t>– только для  физических лиц (</w:t>
      </w:r>
      <w:r w:rsidRPr="00E91939">
        <w:rPr>
          <w:iCs/>
          <w:sz w:val="22"/>
          <w:szCs w:val="22"/>
        </w:rPr>
        <w:t>граждан</w:t>
      </w:r>
      <w:r>
        <w:rPr>
          <w:iCs/>
          <w:sz w:val="22"/>
          <w:szCs w:val="22"/>
        </w:rPr>
        <w:t>)</w:t>
      </w:r>
      <w:r w:rsidRPr="00E91939">
        <w:rPr>
          <w:iCs/>
          <w:sz w:val="22"/>
          <w:szCs w:val="22"/>
        </w:rPr>
        <w:t>, проводится в соответствии с требованиями:</w:t>
      </w:r>
    </w:p>
    <w:p w14:paraId="284287FD" w14:textId="743067E9" w:rsidR="005B3566" w:rsidRPr="00670216" w:rsidRDefault="009B340F" w:rsidP="009B340F">
      <w:pPr>
        <w:tabs>
          <w:tab w:val="left" w:pos="426"/>
        </w:tabs>
        <w:autoSpaceDE w:val="0"/>
        <w:spacing w:line="276" w:lineRule="auto"/>
        <w:jc w:val="both"/>
        <w:rPr>
          <w:iCs/>
          <w:sz w:val="22"/>
          <w:szCs w:val="22"/>
        </w:rPr>
      </w:pPr>
      <w:r w:rsidRPr="0022394A">
        <w:rPr>
          <w:iCs/>
          <w:sz w:val="22"/>
          <w:szCs w:val="22"/>
        </w:rPr>
        <w:t>-</w:t>
      </w:r>
      <w:r>
        <w:rPr>
          <w:iCs/>
          <w:sz w:val="22"/>
          <w:szCs w:val="22"/>
          <w:lang w:val="en-US"/>
        </w:rPr>
        <w:t> </w:t>
      </w:r>
      <w:r w:rsidR="005B3566" w:rsidRPr="002B1734">
        <w:rPr>
          <w:iCs/>
          <w:sz w:val="22"/>
          <w:szCs w:val="22"/>
        </w:rPr>
        <w:t>Гражданск</w:t>
      </w:r>
      <w:r w:rsidR="005B3566">
        <w:rPr>
          <w:iCs/>
          <w:sz w:val="22"/>
          <w:szCs w:val="22"/>
        </w:rPr>
        <w:t xml:space="preserve">ого </w:t>
      </w:r>
      <w:r w:rsidR="005B3566" w:rsidRPr="00670216">
        <w:rPr>
          <w:iCs/>
          <w:sz w:val="22"/>
          <w:szCs w:val="22"/>
        </w:rPr>
        <w:t>кодекс</w:t>
      </w:r>
      <w:r w:rsidR="005B3566">
        <w:rPr>
          <w:iCs/>
          <w:sz w:val="22"/>
          <w:szCs w:val="22"/>
        </w:rPr>
        <w:t>а</w:t>
      </w:r>
      <w:r w:rsidR="005B3566" w:rsidRPr="00670216">
        <w:rPr>
          <w:iCs/>
          <w:sz w:val="22"/>
          <w:szCs w:val="22"/>
        </w:rPr>
        <w:t xml:space="preserve"> Российской Федерации;</w:t>
      </w:r>
    </w:p>
    <w:p w14:paraId="1B67CF34" w14:textId="4B4BB3B7" w:rsidR="005B3566" w:rsidRPr="002B1734" w:rsidRDefault="009B340F" w:rsidP="009B340F">
      <w:pPr>
        <w:tabs>
          <w:tab w:val="left" w:pos="426"/>
        </w:tabs>
        <w:autoSpaceDE w:val="0"/>
        <w:spacing w:line="276" w:lineRule="auto"/>
        <w:jc w:val="both"/>
        <w:rPr>
          <w:iCs/>
          <w:sz w:val="22"/>
          <w:szCs w:val="22"/>
        </w:rPr>
      </w:pPr>
      <w:r w:rsidRPr="0022394A">
        <w:rPr>
          <w:iCs/>
          <w:sz w:val="22"/>
          <w:szCs w:val="22"/>
        </w:rPr>
        <w:t>-</w:t>
      </w:r>
      <w:r>
        <w:rPr>
          <w:iCs/>
          <w:sz w:val="22"/>
          <w:szCs w:val="22"/>
          <w:lang w:val="en-US"/>
        </w:rPr>
        <w:t> </w:t>
      </w:r>
      <w:r w:rsidR="005B3566" w:rsidRPr="002B1734">
        <w:rPr>
          <w:iCs/>
          <w:sz w:val="22"/>
          <w:szCs w:val="22"/>
        </w:rPr>
        <w:t>Земельн</w:t>
      </w:r>
      <w:r w:rsidR="005B3566">
        <w:rPr>
          <w:iCs/>
          <w:sz w:val="22"/>
          <w:szCs w:val="22"/>
        </w:rPr>
        <w:t xml:space="preserve">ого </w:t>
      </w:r>
      <w:r w:rsidR="005B3566" w:rsidRPr="002B1734">
        <w:rPr>
          <w:iCs/>
          <w:sz w:val="22"/>
          <w:szCs w:val="22"/>
        </w:rPr>
        <w:t>кодекс</w:t>
      </w:r>
      <w:r w:rsidR="005B3566">
        <w:rPr>
          <w:iCs/>
          <w:sz w:val="22"/>
          <w:szCs w:val="22"/>
        </w:rPr>
        <w:t>а</w:t>
      </w:r>
      <w:r w:rsidR="005B3566" w:rsidRPr="002B1734">
        <w:rPr>
          <w:iCs/>
          <w:sz w:val="22"/>
          <w:szCs w:val="22"/>
        </w:rPr>
        <w:t xml:space="preserve"> Российской Федерации;</w:t>
      </w:r>
    </w:p>
    <w:p w14:paraId="7884ACA5" w14:textId="613268DD" w:rsidR="005B3566" w:rsidRPr="002B1734" w:rsidRDefault="009B340F" w:rsidP="009B340F">
      <w:pPr>
        <w:tabs>
          <w:tab w:val="left" w:pos="426"/>
        </w:tabs>
        <w:autoSpaceDE w:val="0"/>
        <w:spacing w:line="276" w:lineRule="auto"/>
        <w:jc w:val="both"/>
        <w:rPr>
          <w:iCs/>
          <w:sz w:val="22"/>
          <w:szCs w:val="22"/>
        </w:rPr>
      </w:pPr>
      <w:r w:rsidRPr="009B340F">
        <w:rPr>
          <w:iCs/>
          <w:sz w:val="22"/>
          <w:szCs w:val="22"/>
        </w:rPr>
        <w:t>-</w:t>
      </w:r>
      <w:r>
        <w:rPr>
          <w:iCs/>
          <w:sz w:val="22"/>
          <w:szCs w:val="22"/>
          <w:lang w:val="en-US"/>
        </w:rPr>
        <w:t> </w:t>
      </w:r>
      <w:r w:rsidR="005B3566" w:rsidRPr="002B1734">
        <w:rPr>
          <w:iCs/>
          <w:sz w:val="22"/>
          <w:szCs w:val="22"/>
        </w:rPr>
        <w:t>Федеральн</w:t>
      </w:r>
      <w:r w:rsidR="005B3566">
        <w:rPr>
          <w:iCs/>
          <w:sz w:val="22"/>
          <w:szCs w:val="22"/>
        </w:rPr>
        <w:t xml:space="preserve">ого </w:t>
      </w:r>
      <w:r w:rsidR="005B3566" w:rsidRPr="002B1734">
        <w:rPr>
          <w:iCs/>
          <w:sz w:val="22"/>
          <w:szCs w:val="22"/>
        </w:rPr>
        <w:t>закон</w:t>
      </w:r>
      <w:r w:rsidR="005B3566">
        <w:rPr>
          <w:iCs/>
          <w:sz w:val="22"/>
          <w:szCs w:val="22"/>
        </w:rPr>
        <w:t>а</w:t>
      </w:r>
      <w:r w:rsidR="005B3566" w:rsidRPr="002B1734">
        <w:rPr>
          <w:iCs/>
          <w:sz w:val="22"/>
          <w:szCs w:val="22"/>
        </w:rPr>
        <w:t xml:space="preserve"> от 26.07.2006 № 135-ФЗ «О защите конкуренции»;</w:t>
      </w:r>
    </w:p>
    <w:p w14:paraId="14E01CF9" w14:textId="479B8FBF" w:rsidR="005B3566" w:rsidRPr="002B1734" w:rsidRDefault="009B340F" w:rsidP="009B340F">
      <w:pPr>
        <w:tabs>
          <w:tab w:val="left" w:pos="426"/>
        </w:tabs>
        <w:autoSpaceDE w:val="0"/>
        <w:spacing w:line="276" w:lineRule="auto"/>
        <w:jc w:val="both"/>
        <w:rPr>
          <w:iCs/>
          <w:sz w:val="22"/>
          <w:szCs w:val="22"/>
        </w:rPr>
      </w:pPr>
      <w:r w:rsidRPr="009B340F">
        <w:rPr>
          <w:iCs/>
          <w:sz w:val="22"/>
          <w:szCs w:val="22"/>
        </w:rPr>
        <w:t>-</w:t>
      </w:r>
      <w:r>
        <w:rPr>
          <w:iCs/>
          <w:sz w:val="22"/>
          <w:szCs w:val="22"/>
          <w:lang w:val="en-US"/>
        </w:rPr>
        <w:t> </w:t>
      </w:r>
      <w:r w:rsidR="005B3566" w:rsidRPr="002B1734">
        <w:rPr>
          <w:noProof/>
          <w:color w:val="000000"/>
          <w:sz w:val="22"/>
          <w:szCs w:val="22"/>
        </w:rPr>
        <w:t>Закон</w:t>
      </w:r>
      <w:r w:rsidR="005B3566">
        <w:rPr>
          <w:noProof/>
          <w:color w:val="000000"/>
          <w:sz w:val="22"/>
          <w:szCs w:val="22"/>
        </w:rPr>
        <w:t>а</w:t>
      </w:r>
      <w:r w:rsidR="005B3566" w:rsidRPr="002B1734">
        <w:rPr>
          <w:noProof/>
          <w:color w:val="000000"/>
          <w:sz w:val="22"/>
          <w:szCs w:val="22"/>
        </w:rPr>
        <w:t xml:space="preserve"> Московской области от 07.06.1996 №23/96-ОЗ «О регулировании земельных отношений в Московской области»;</w:t>
      </w:r>
    </w:p>
    <w:p w14:paraId="57AE3625" w14:textId="18519F79" w:rsidR="00482529" w:rsidRPr="0066427B" w:rsidRDefault="009B340F" w:rsidP="009B340F">
      <w:pPr>
        <w:tabs>
          <w:tab w:val="left" w:pos="426"/>
        </w:tabs>
        <w:autoSpaceDE w:val="0"/>
        <w:autoSpaceDN w:val="0"/>
        <w:adjustRightInd w:val="0"/>
        <w:spacing w:line="276" w:lineRule="auto"/>
        <w:jc w:val="both"/>
        <w:rPr>
          <w:color w:val="0000FF"/>
          <w:sz w:val="22"/>
          <w:szCs w:val="22"/>
        </w:rPr>
      </w:pPr>
      <w:r w:rsidRPr="009B340F">
        <w:rPr>
          <w:iCs/>
          <w:sz w:val="22"/>
          <w:szCs w:val="22"/>
        </w:rPr>
        <w:t>-</w:t>
      </w:r>
      <w:r>
        <w:rPr>
          <w:iCs/>
          <w:sz w:val="22"/>
          <w:szCs w:val="22"/>
          <w:lang w:val="en-US"/>
        </w:rPr>
        <w:t> </w:t>
      </w:r>
      <w:permStart w:id="741415521" w:edGrp="everyone"/>
      <w:r w:rsidR="00482529" w:rsidRPr="0066427B">
        <w:rPr>
          <w:color w:val="0000FF"/>
          <w:sz w:val="22"/>
          <w:szCs w:val="22"/>
        </w:rPr>
        <w:t>решени</w:t>
      </w:r>
      <w:r w:rsidR="00482529">
        <w:rPr>
          <w:color w:val="0000FF"/>
          <w:sz w:val="22"/>
          <w:szCs w:val="22"/>
        </w:rPr>
        <w:t>я</w:t>
      </w:r>
      <w:r w:rsidR="00482529" w:rsidRPr="0066427B">
        <w:rPr>
          <w:color w:val="0000FF"/>
          <w:sz w:val="22"/>
          <w:szCs w:val="22"/>
        </w:rPr>
        <w:t xml:space="preserve"> </w:t>
      </w:r>
      <w:r w:rsidR="00482529" w:rsidRPr="00B7634D">
        <w:rPr>
          <w:color w:val="0000FF"/>
          <w:sz w:val="22"/>
          <w:szCs w:val="22"/>
        </w:rPr>
        <w:t>Межведомственной комиссии по вопросам земельно-имущественных отношений в Московской области</w:t>
      </w:r>
      <w:r w:rsidR="00482529">
        <w:rPr>
          <w:color w:val="0000FF"/>
          <w:sz w:val="22"/>
          <w:szCs w:val="22"/>
        </w:rPr>
        <w:t xml:space="preserve"> </w:t>
      </w:r>
      <w:r w:rsidR="00482529" w:rsidRPr="0066427B">
        <w:rPr>
          <w:color w:val="0000FF"/>
          <w:sz w:val="22"/>
          <w:szCs w:val="22"/>
        </w:rPr>
        <w:t xml:space="preserve">(протокол от </w:t>
      </w:r>
      <w:r w:rsidR="00DE0633">
        <w:rPr>
          <w:color w:val="0000FF"/>
          <w:sz w:val="22"/>
          <w:szCs w:val="22"/>
        </w:rPr>
        <w:t>09.10.2017</w:t>
      </w:r>
      <w:r w:rsidR="00482529" w:rsidRPr="0066427B">
        <w:rPr>
          <w:color w:val="0000FF"/>
          <w:sz w:val="22"/>
          <w:szCs w:val="22"/>
        </w:rPr>
        <w:t xml:space="preserve"> № </w:t>
      </w:r>
      <w:r w:rsidR="00DE0633">
        <w:rPr>
          <w:color w:val="0000FF"/>
          <w:sz w:val="22"/>
          <w:szCs w:val="22"/>
        </w:rPr>
        <w:t>129-З</w:t>
      </w:r>
      <w:r w:rsidR="00482529">
        <w:rPr>
          <w:color w:val="0000FF"/>
          <w:sz w:val="22"/>
          <w:szCs w:val="22"/>
        </w:rPr>
        <w:t xml:space="preserve"> п. </w:t>
      </w:r>
      <w:r w:rsidR="00DE0633">
        <w:rPr>
          <w:color w:val="0000FF"/>
          <w:sz w:val="22"/>
          <w:szCs w:val="22"/>
        </w:rPr>
        <w:t>174</w:t>
      </w:r>
      <w:r w:rsidR="00482529" w:rsidRPr="0066427B">
        <w:rPr>
          <w:color w:val="0000FF"/>
          <w:sz w:val="22"/>
          <w:szCs w:val="22"/>
        </w:rPr>
        <w:t>);</w:t>
      </w:r>
    </w:p>
    <w:p w14:paraId="6DD4B705" w14:textId="3BD94978" w:rsidR="00482529" w:rsidRPr="0066427B" w:rsidRDefault="009B340F" w:rsidP="009B340F">
      <w:pPr>
        <w:tabs>
          <w:tab w:val="left" w:pos="426"/>
        </w:tabs>
        <w:autoSpaceDE w:val="0"/>
        <w:autoSpaceDN w:val="0"/>
        <w:adjustRightInd w:val="0"/>
        <w:spacing w:line="276" w:lineRule="auto"/>
        <w:jc w:val="both"/>
        <w:rPr>
          <w:color w:val="0000FF"/>
          <w:sz w:val="22"/>
          <w:szCs w:val="22"/>
        </w:rPr>
      </w:pPr>
      <w:r w:rsidRPr="009B340F">
        <w:rPr>
          <w:iCs/>
          <w:sz w:val="22"/>
          <w:szCs w:val="22"/>
        </w:rPr>
        <w:t>-</w:t>
      </w:r>
      <w:r>
        <w:rPr>
          <w:iCs/>
          <w:sz w:val="22"/>
          <w:szCs w:val="22"/>
          <w:lang w:val="en-US"/>
        </w:rPr>
        <w:t> </w:t>
      </w:r>
      <w:r w:rsidR="00DE0633">
        <w:rPr>
          <w:color w:val="0000FF"/>
          <w:sz w:val="22"/>
          <w:szCs w:val="22"/>
        </w:rPr>
        <w:t xml:space="preserve">постановления Администрации </w:t>
      </w:r>
      <w:proofErr w:type="spellStart"/>
      <w:r w:rsidR="00DE0633">
        <w:rPr>
          <w:color w:val="0000FF"/>
          <w:sz w:val="22"/>
          <w:szCs w:val="22"/>
        </w:rPr>
        <w:t>Гороского</w:t>
      </w:r>
      <w:proofErr w:type="spellEnd"/>
      <w:r w:rsidR="00DE0633">
        <w:rPr>
          <w:color w:val="0000FF"/>
          <w:sz w:val="22"/>
          <w:szCs w:val="22"/>
        </w:rPr>
        <w:t xml:space="preserve"> округа Подольск Московской области от 12.10.2017 № 1673-п «О проведен</w:t>
      </w:r>
      <w:proofErr w:type="gramStart"/>
      <w:r w:rsidR="00DE0633">
        <w:rPr>
          <w:color w:val="0000FF"/>
          <w:sz w:val="22"/>
          <w:szCs w:val="22"/>
        </w:rPr>
        <w:t>ии ау</w:t>
      </w:r>
      <w:proofErr w:type="gramEnd"/>
      <w:r w:rsidR="00DE0633">
        <w:rPr>
          <w:color w:val="0000FF"/>
          <w:sz w:val="22"/>
          <w:szCs w:val="22"/>
        </w:rPr>
        <w:t>кциона по продаже земельного участка из земель неразграниченной государственной собственности с кадастровым номером 50:27:0020706:1248, адрес: Московская область, Городской округ Подольск, д. Бережки, ул. Центральная, д. 11»</w:t>
      </w:r>
      <w:r w:rsidR="00482529" w:rsidRPr="0066427B">
        <w:rPr>
          <w:color w:val="0000FF"/>
          <w:sz w:val="22"/>
          <w:szCs w:val="22"/>
        </w:rPr>
        <w:t xml:space="preserve"> (Приложение 1);</w:t>
      </w:r>
    </w:p>
    <w:permEnd w:id="741415521"/>
    <w:p w14:paraId="0080C9DF" w14:textId="24AC9234" w:rsidR="005B3566" w:rsidRPr="002B1734" w:rsidRDefault="009B340F" w:rsidP="009B340F">
      <w:pPr>
        <w:tabs>
          <w:tab w:val="left" w:pos="426"/>
        </w:tabs>
        <w:autoSpaceDE w:val="0"/>
        <w:spacing w:line="276" w:lineRule="auto"/>
        <w:jc w:val="both"/>
        <w:rPr>
          <w:iCs/>
          <w:sz w:val="22"/>
          <w:szCs w:val="22"/>
        </w:rPr>
      </w:pPr>
      <w:r w:rsidRPr="009B340F">
        <w:rPr>
          <w:iCs/>
          <w:sz w:val="22"/>
          <w:szCs w:val="22"/>
        </w:rPr>
        <w:t>-</w:t>
      </w:r>
      <w:r>
        <w:rPr>
          <w:iCs/>
          <w:sz w:val="22"/>
          <w:szCs w:val="22"/>
          <w:lang w:val="en-US"/>
        </w:rPr>
        <w:t> </w:t>
      </w:r>
      <w:r w:rsidR="005B3566" w:rsidRPr="002B1734">
        <w:rPr>
          <w:noProof/>
          <w:color w:val="000000"/>
          <w:sz w:val="22"/>
          <w:szCs w:val="22"/>
        </w:rPr>
        <w:t>ины</w:t>
      </w:r>
      <w:r w:rsidR="005B3566">
        <w:rPr>
          <w:noProof/>
          <w:color w:val="000000"/>
          <w:sz w:val="22"/>
          <w:szCs w:val="22"/>
        </w:rPr>
        <w:t>х</w:t>
      </w:r>
      <w:r w:rsidR="005B3566" w:rsidRPr="002B1734">
        <w:rPr>
          <w:noProof/>
          <w:color w:val="000000"/>
          <w:sz w:val="22"/>
          <w:szCs w:val="22"/>
        </w:rPr>
        <w:t xml:space="preserve"> нормативн</w:t>
      </w:r>
      <w:r w:rsidR="005B3566">
        <w:rPr>
          <w:noProof/>
          <w:color w:val="000000"/>
          <w:sz w:val="22"/>
          <w:szCs w:val="22"/>
        </w:rPr>
        <w:t>о</w:t>
      </w:r>
      <w:r w:rsidR="005B3566" w:rsidRPr="002B1734">
        <w:rPr>
          <w:noProof/>
          <w:color w:val="000000"/>
          <w:sz w:val="22"/>
          <w:szCs w:val="22"/>
        </w:rPr>
        <w:t xml:space="preserve"> правовы</w:t>
      </w:r>
      <w:r w:rsidR="005B3566">
        <w:rPr>
          <w:noProof/>
          <w:color w:val="000000"/>
          <w:sz w:val="22"/>
          <w:szCs w:val="22"/>
        </w:rPr>
        <w:t>х</w:t>
      </w:r>
      <w:r w:rsidR="005B3566" w:rsidRPr="002B1734">
        <w:rPr>
          <w:noProof/>
          <w:color w:val="000000"/>
          <w:sz w:val="22"/>
          <w:szCs w:val="22"/>
        </w:rPr>
        <w:t xml:space="preserve"> акт</w:t>
      </w:r>
      <w:r w:rsidR="005B3566">
        <w:rPr>
          <w:noProof/>
          <w:color w:val="000000"/>
          <w:sz w:val="22"/>
          <w:szCs w:val="22"/>
        </w:rPr>
        <w:t>ов Российской Федерации и Московской области</w:t>
      </w:r>
      <w:r w:rsidR="005B3566" w:rsidRPr="002B1734">
        <w:rPr>
          <w:noProof/>
          <w:color w:val="000000"/>
          <w:sz w:val="22"/>
          <w:szCs w:val="22"/>
        </w:rPr>
        <w:t>.</w:t>
      </w:r>
      <w:bookmarkStart w:id="8" w:name="__RefHeading__48_1698952488"/>
      <w:bookmarkStart w:id="9" w:name="__RefHeading__35_520497706"/>
      <w:bookmarkStart w:id="10" w:name="__RefHeading__50_1698952488"/>
      <w:bookmarkEnd w:id="8"/>
      <w:bookmarkEnd w:id="9"/>
      <w:bookmarkEnd w:id="10"/>
    </w:p>
    <w:p w14:paraId="4F8A0084" w14:textId="77777777" w:rsidR="000306C8" w:rsidRPr="002B1734" w:rsidRDefault="000306C8" w:rsidP="000306C8">
      <w:pPr>
        <w:tabs>
          <w:tab w:val="left" w:pos="0"/>
          <w:tab w:val="left" w:pos="1134"/>
        </w:tabs>
        <w:spacing w:line="276" w:lineRule="auto"/>
        <w:ind w:firstLine="426"/>
        <w:rPr>
          <w:sz w:val="22"/>
          <w:szCs w:val="22"/>
        </w:rPr>
      </w:pPr>
    </w:p>
    <w:p w14:paraId="7C42A54F" w14:textId="1F9DDF06" w:rsidR="000306C8" w:rsidRDefault="009B340F" w:rsidP="009B340F">
      <w:pPr>
        <w:pStyle w:val="2"/>
        <w:numPr>
          <w:ilvl w:val="0"/>
          <w:numId w:val="0"/>
        </w:numPr>
        <w:tabs>
          <w:tab w:val="left" w:pos="709"/>
        </w:tabs>
        <w:spacing w:before="0" w:after="100" w:line="276" w:lineRule="auto"/>
        <w:ind w:left="284"/>
        <w:jc w:val="both"/>
        <w:rPr>
          <w:rFonts w:ascii="Times New Roman" w:hAnsi="Times New Roman"/>
          <w:i w:val="0"/>
          <w:sz w:val="26"/>
          <w:szCs w:val="26"/>
        </w:rPr>
      </w:pPr>
      <w:r w:rsidRPr="009B340F">
        <w:rPr>
          <w:rFonts w:ascii="Times New Roman" w:hAnsi="Times New Roman"/>
          <w:i w:val="0"/>
          <w:sz w:val="26"/>
          <w:szCs w:val="26"/>
          <w:lang w:val="ru-RU"/>
        </w:rPr>
        <w:t>2.</w:t>
      </w:r>
      <w:r w:rsidR="000306C8">
        <w:rPr>
          <w:rFonts w:ascii="Times New Roman" w:hAnsi="Times New Roman"/>
          <w:i w:val="0"/>
          <w:sz w:val="26"/>
          <w:szCs w:val="26"/>
          <w:lang w:val="ru-RU"/>
        </w:rPr>
        <w:t xml:space="preserve"> </w:t>
      </w:r>
      <w:bookmarkStart w:id="11" w:name="_Toc478656951"/>
      <w:r w:rsidR="000306C8">
        <w:rPr>
          <w:rFonts w:ascii="Times New Roman" w:hAnsi="Times New Roman"/>
          <w:i w:val="0"/>
          <w:sz w:val="26"/>
          <w:szCs w:val="26"/>
          <w:lang w:val="ru-RU"/>
        </w:rPr>
        <w:t>Сведения об аукционе</w:t>
      </w:r>
      <w:bookmarkEnd w:id="11"/>
    </w:p>
    <w:bookmarkEnd w:id="3"/>
    <w:bookmarkEnd w:id="4"/>
    <w:bookmarkEnd w:id="5"/>
    <w:p w14:paraId="207E0121" w14:textId="6C464FD9" w:rsidR="004F5A3B" w:rsidRPr="007C5B29" w:rsidRDefault="009B340F" w:rsidP="009B340F">
      <w:pPr>
        <w:tabs>
          <w:tab w:val="left" w:pos="567"/>
        </w:tabs>
        <w:autoSpaceDE w:val="0"/>
        <w:jc w:val="both"/>
        <w:rPr>
          <w:b/>
          <w:sz w:val="22"/>
          <w:szCs w:val="22"/>
        </w:rPr>
      </w:pPr>
      <w:r w:rsidRPr="009B340F">
        <w:rPr>
          <w:b/>
          <w:sz w:val="22"/>
          <w:szCs w:val="22"/>
        </w:rPr>
        <w:t>2.1.</w:t>
      </w:r>
      <w:r>
        <w:rPr>
          <w:b/>
          <w:sz w:val="22"/>
          <w:szCs w:val="22"/>
          <w:lang w:val="en-US"/>
        </w:rPr>
        <w:t> </w:t>
      </w:r>
      <w:r w:rsidR="00885731" w:rsidRPr="007C5B29">
        <w:rPr>
          <w:b/>
          <w:sz w:val="22"/>
          <w:szCs w:val="22"/>
        </w:rPr>
        <w:t>Уполномоченный орган</w:t>
      </w:r>
      <w:r w:rsidR="00E26B0E" w:rsidRPr="007C5B29">
        <w:rPr>
          <w:b/>
          <w:sz w:val="22"/>
          <w:szCs w:val="22"/>
        </w:rPr>
        <w:t xml:space="preserve"> –</w:t>
      </w:r>
      <w:r w:rsidR="00E26B0E" w:rsidRPr="007C5B29">
        <w:rPr>
          <w:sz w:val="22"/>
          <w:szCs w:val="22"/>
        </w:rPr>
        <w:t xml:space="preserve"> </w:t>
      </w:r>
      <w:r w:rsidR="00794C8D">
        <w:rPr>
          <w:sz w:val="22"/>
          <w:szCs w:val="22"/>
        </w:rPr>
        <w:t xml:space="preserve">орган </w:t>
      </w:r>
      <w:r w:rsidR="00794C8D" w:rsidRPr="00AC2412">
        <w:rPr>
          <w:sz w:val="22"/>
          <w:szCs w:val="22"/>
        </w:rPr>
        <w:t>местного самоуправления</w:t>
      </w:r>
      <w:r w:rsidR="00AD7F72" w:rsidRPr="007C5B29">
        <w:rPr>
          <w:sz w:val="22"/>
          <w:szCs w:val="22"/>
        </w:rPr>
        <w:t xml:space="preserve"> муниципального образования М</w:t>
      </w:r>
      <w:r w:rsidR="00885731" w:rsidRPr="007C5B29">
        <w:rPr>
          <w:sz w:val="22"/>
          <w:szCs w:val="22"/>
        </w:rPr>
        <w:t>осковской области, принимающий</w:t>
      </w:r>
      <w:r w:rsidR="00103015" w:rsidRPr="007C5B29">
        <w:rPr>
          <w:sz w:val="22"/>
          <w:szCs w:val="22"/>
        </w:rPr>
        <w:t xml:space="preserve"> решение о проведении аукциона</w:t>
      </w:r>
      <w:r w:rsidR="00C30D85" w:rsidRPr="007C5B29">
        <w:rPr>
          <w:sz w:val="22"/>
          <w:szCs w:val="22"/>
        </w:rPr>
        <w:t>, об отказе от прове</w:t>
      </w:r>
      <w:r w:rsidR="006F7F62" w:rsidRPr="007C5B29">
        <w:rPr>
          <w:sz w:val="22"/>
          <w:szCs w:val="22"/>
        </w:rPr>
        <w:t>дения аукциона, об условиях аукциона (в том числе о начальной цене предмета аукциона, у</w:t>
      </w:r>
      <w:r w:rsidR="006427B6" w:rsidRPr="007C5B29">
        <w:rPr>
          <w:sz w:val="22"/>
          <w:szCs w:val="22"/>
        </w:rPr>
        <w:t>словиях и сроках договора купли-продажи</w:t>
      </w:r>
      <w:r w:rsidR="006F7F62" w:rsidRPr="007C5B29">
        <w:rPr>
          <w:sz w:val="22"/>
          <w:szCs w:val="22"/>
        </w:rPr>
        <w:t>), отвечающий за соответствие земельного участка (лота) характеристикам</w:t>
      </w:r>
      <w:r w:rsidR="00C30D85" w:rsidRPr="007C5B29">
        <w:rPr>
          <w:sz w:val="22"/>
          <w:szCs w:val="22"/>
        </w:rPr>
        <w:t>,</w:t>
      </w:r>
      <w:r w:rsidR="006F7F62" w:rsidRPr="007C5B29">
        <w:rPr>
          <w:sz w:val="22"/>
          <w:szCs w:val="22"/>
        </w:rPr>
        <w:t xml:space="preserve"> указанным в Извещении о проведении аукциона</w:t>
      </w:r>
      <w:r w:rsidR="00923DBE" w:rsidRPr="007C5B29">
        <w:rPr>
          <w:sz w:val="22"/>
          <w:szCs w:val="22"/>
        </w:rPr>
        <w:t>,</w:t>
      </w:r>
      <w:r w:rsidR="00844C1C" w:rsidRPr="007C5B29">
        <w:rPr>
          <w:sz w:val="22"/>
          <w:szCs w:val="22"/>
        </w:rPr>
        <w:t xml:space="preserve"> за своевременное </w:t>
      </w:r>
      <w:r w:rsidR="00451399" w:rsidRPr="007C5B29">
        <w:rPr>
          <w:sz w:val="22"/>
          <w:szCs w:val="22"/>
        </w:rPr>
        <w:t>опубликование</w:t>
      </w:r>
      <w:r w:rsidR="00332D69" w:rsidRPr="007C5B29">
        <w:rPr>
          <w:sz w:val="22"/>
          <w:szCs w:val="22"/>
        </w:rPr>
        <w:t xml:space="preserve"> И</w:t>
      </w:r>
      <w:r w:rsidR="00844C1C" w:rsidRPr="007C5B29">
        <w:rPr>
          <w:sz w:val="22"/>
          <w:szCs w:val="22"/>
        </w:rPr>
        <w:t>звещения о проведении аукциона в порядке</w:t>
      </w:r>
      <w:r w:rsidR="00E1607E" w:rsidRPr="007C5B29">
        <w:rPr>
          <w:sz w:val="22"/>
          <w:szCs w:val="22"/>
        </w:rPr>
        <w:t>,</w:t>
      </w:r>
      <w:r w:rsidR="00844C1C" w:rsidRPr="007C5B29">
        <w:rPr>
          <w:sz w:val="22"/>
          <w:szCs w:val="22"/>
        </w:rPr>
        <w:t xml:space="preserve"> установленном для официального опубликования (обнародования) муниципальных правовых актов по месту нахождения земельного участк</w:t>
      </w:r>
      <w:r w:rsidR="00923DBE" w:rsidRPr="007C5B29">
        <w:rPr>
          <w:sz w:val="22"/>
          <w:szCs w:val="22"/>
        </w:rPr>
        <w:t>а, за заключение договора купли-продажи</w:t>
      </w:r>
      <w:r w:rsidR="00844C1C" w:rsidRPr="007C5B29">
        <w:rPr>
          <w:sz w:val="22"/>
          <w:szCs w:val="22"/>
        </w:rPr>
        <w:t xml:space="preserve"> земельного участка, в том числе за с</w:t>
      </w:r>
      <w:r w:rsidR="006427B6" w:rsidRPr="007C5B29">
        <w:rPr>
          <w:sz w:val="22"/>
          <w:szCs w:val="22"/>
        </w:rPr>
        <w:t>облюдение сроков его заключения</w:t>
      </w:r>
      <w:r w:rsidR="00103015" w:rsidRPr="007C5B29">
        <w:rPr>
          <w:sz w:val="22"/>
          <w:szCs w:val="22"/>
        </w:rPr>
        <w:t>.</w:t>
      </w:r>
    </w:p>
    <w:p w14:paraId="58AB3DBB" w14:textId="69AC29FE" w:rsidR="005B3566" w:rsidRPr="0066427B" w:rsidRDefault="005B3566" w:rsidP="005B3566">
      <w:pPr>
        <w:tabs>
          <w:tab w:val="left" w:pos="142"/>
        </w:tabs>
        <w:autoSpaceDE w:val="0"/>
        <w:spacing w:line="276" w:lineRule="auto"/>
        <w:jc w:val="both"/>
        <w:rPr>
          <w:b/>
          <w:noProof/>
          <w:color w:val="000000"/>
          <w:sz w:val="22"/>
          <w:szCs w:val="22"/>
        </w:rPr>
      </w:pPr>
      <w:r w:rsidRPr="00513D43">
        <w:rPr>
          <w:b/>
          <w:noProof/>
          <w:color w:val="000000"/>
          <w:sz w:val="22"/>
          <w:szCs w:val="22"/>
        </w:rPr>
        <w:t xml:space="preserve">Наименование: </w:t>
      </w:r>
      <w:permStart w:id="524896781" w:edGrp="everyone"/>
      <w:r w:rsidR="00DE0633" w:rsidRPr="00CA4ED8">
        <w:rPr>
          <w:b/>
          <w:noProof/>
          <w:color w:val="0000FF"/>
          <w:sz w:val="22"/>
          <w:szCs w:val="22"/>
        </w:rPr>
        <w:t xml:space="preserve">Администрация </w:t>
      </w:r>
      <w:r w:rsidR="00DE0633" w:rsidRPr="00BB4D80">
        <w:rPr>
          <w:b/>
          <w:noProof/>
          <w:color w:val="0000FF"/>
          <w:sz w:val="22"/>
          <w:szCs w:val="22"/>
        </w:rPr>
        <w:t>Городского округа Подольск Московской области</w:t>
      </w:r>
      <w:r w:rsidR="00DE0633">
        <w:rPr>
          <w:b/>
          <w:noProof/>
          <w:color w:val="0000FF"/>
          <w:sz w:val="22"/>
          <w:szCs w:val="22"/>
        </w:rPr>
        <w:t>.</w:t>
      </w:r>
      <w:permEnd w:id="524896781"/>
    </w:p>
    <w:p w14:paraId="3C6C0135" w14:textId="1E5F2674" w:rsidR="005B3566" w:rsidRPr="0066427B" w:rsidRDefault="005B3566" w:rsidP="005B3566">
      <w:pPr>
        <w:tabs>
          <w:tab w:val="num" w:pos="0"/>
        </w:tabs>
        <w:autoSpaceDE w:val="0"/>
        <w:spacing w:line="276" w:lineRule="auto"/>
        <w:jc w:val="both"/>
        <w:rPr>
          <w:color w:val="0000FF"/>
          <w:sz w:val="22"/>
          <w:szCs w:val="22"/>
        </w:rPr>
      </w:pPr>
      <w:r w:rsidRPr="0066427B">
        <w:rPr>
          <w:sz w:val="22"/>
          <w:szCs w:val="22"/>
        </w:rPr>
        <w:t>Адрес:</w:t>
      </w:r>
      <w:r w:rsidRPr="0066427B">
        <w:rPr>
          <w:color w:val="0000FF"/>
          <w:sz w:val="22"/>
          <w:szCs w:val="22"/>
        </w:rPr>
        <w:t xml:space="preserve"> </w:t>
      </w:r>
      <w:permStart w:id="1586562076" w:edGrp="everyone"/>
      <w:r w:rsidR="00DE0633" w:rsidRPr="00BB4D80">
        <w:rPr>
          <w:color w:val="0000FF"/>
          <w:sz w:val="22"/>
          <w:szCs w:val="22"/>
        </w:rPr>
        <w:t>142100, Московская</w:t>
      </w:r>
      <w:r w:rsidR="00DE0633" w:rsidRPr="00223A8F">
        <w:rPr>
          <w:color w:val="0000FF"/>
          <w:sz w:val="22"/>
          <w:szCs w:val="22"/>
        </w:rPr>
        <w:t xml:space="preserve"> область, г. Подольск, ул. Кирова, д. 4.</w:t>
      </w:r>
      <w:permEnd w:id="1586562076"/>
    </w:p>
    <w:p w14:paraId="167712AB" w14:textId="73D5140A" w:rsidR="005B3566" w:rsidRPr="0066427B" w:rsidRDefault="005B3566" w:rsidP="005B3566">
      <w:pPr>
        <w:tabs>
          <w:tab w:val="num" w:pos="0"/>
        </w:tabs>
        <w:autoSpaceDE w:val="0"/>
        <w:spacing w:line="276" w:lineRule="auto"/>
        <w:jc w:val="both"/>
        <w:rPr>
          <w:color w:val="0000FF"/>
          <w:sz w:val="22"/>
          <w:szCs w:val="22"/>
        </w:rPr>
      </w:pPr>
      <w:r w:rsidRPr="0066427B">
        <w:rPr>
          <w:sz w:val="22"/>
          <w:szCs w:val="22"/>
        </w:rPr>
        <w:t>Сайт:</w:t>
      </w:r>
      <w:r w:rsidRPr="0066427B">
        <w:rPr>
          <w:color w:val="0000FF"/>
          <w:sz w:val="22"/>
          <w:szCs w:val="22"/>
        </w:rPr>
        <w:t xml:space="preserve"> </w:t>
      </w:r>
      <w:permStart w:id="270015059" w:edGrp="everyone"/>
      <w:r w:rsidR="00DE0633" w:rsidRPr="00223A8F">
        <w:rPr>
          <w:color w:val="0000FF"/>
          <w:sz w:val="22"/>
          <w:szCs w:val="22"/>
        </w:rPr>
        <w:t>http://</w:t>
      </w:r>
      <w:r w:rsidR="00DE0633">
        <w:rPr>
          <w:color w:val="0000FF"/>
          <w:sz w:val="22"/>
          <w:szCs w:val="22"/>
        </w:rPr>
        <w:t>подольск-админист</w:t>
      </w:r>
      <w:r w:rsidR="00DE0633" w:rsidRPr="00223A8F">
        <w:rPr>
          <w:color w:val="0000FF"/>
          <w:sz w:val="22"/>
          <w:szCs w:val="22"/>
        </w:rPr>
        <w:t>рация.рф.</w:t>
      </w:r>
      <w:permEnd w:id="270015059"/>
    </w:p>
    <w:p w14:paraId="7113D760" w14:textId="2431F6DF" w:rsidR="005B3566" w:rsidRPr="0066427B" w:rsidRDefault="005B3566" w:rsidP="005B3566">
      <w:pPr>
        <w:tabs>
          <w:tab w:val="num" w:pos="0"/>
        </w:tabs>
        <w:autoSpaceDE w:val="0"/>
        <w:spacing w:line="276" w:lineRule="auto"/>
        <w:jc w:val="both"/>
        <w:rPr>
          <w:color w:val="0000FF"/>
          <w:sz w:val="22"/>
          <w:szCs w:val="22"/>
        </w:rPr>
      </w:pPr>
      <w:r w:rsidRPr="0066427B">
        <w:rPr>
          <w:sz w:val="22"/>
          <w:szCs w:val="22"/>
        </w:rPr>
        <w:t>Адрес электронной почты:</w:t>
      </w:r>
      <w:r w:rsidRPr="0066427B">
        <w:rPr>
          <w:color w:val="0000FF"/>
          <w:sz w:val="22"/>
          <w:szCs w:val="22"/>
        </w:rPr>
        <w:t xml:space="preserve"> </w:t>
      </w:r>
      <w:permStart w:id="1231839073" w:edGrp="everyone"/>
      <w:r w:rsidR="00DE0633" w:rsidRPr="00223A8F">
        <w:rPr>
          <w:noProof/>
          <w:color w:val="0000FF"/>
          <w:sz w:val="22"/>
          <w:szCs w:val="22"/>
        </w:rPr>
        <w:t>kizo</w:t>
      </w:r>
      <w:r w:rsidR="00DE0633" w:rsidRPr="003C3BF5">
        <w:rPr>
          <w:noProof/>
          <w:color w:val="0000FF"/>
          <w:sz w:val="22"/>
          <w:szCs w:val="22"/>
        </w:rPr>
        <w:t>@bk.ru</w:t>
      </w:r>
      <w:r w:rsidR="00DE0633" w:rsidRPr="003136BA">
        <w:rPr>
          <w:noProof/>
          <w:color w:val="0000FF"/>
          <w:sz w:val="22"/>
          <w:szCs w:val="22"/>
        </w:rPr>
        <w:t>.</w:t>
      </w:r>
      <w:permEnd w:id="1231839073"/>
    </w:p>
    <w:p w14:paraId="3F9A09A6" w14:textId="77777777" w:rsidR="00A80CBF" w:rsidRDefault="005B3566" w:rsidP="004200A6">
      <w:pPr>
        <w:tabs>
          <w:tab w:val="left" w:pos="567"/>
          <w:tab w:val="left" w:pos="1276"/>
        </w:tabs>
        <w:suppressAutoHyphens w:val="0"/>
        <w:autoSpaceDE w:val="0"/>
        <w:autoSpaceDN w:val="0"/>
        <w:adjustRightInd w:val="0"/>
        <w:jc w:val="both"/>
        <w:rPr>
          <w:color w:val="0000FF"/>
          <w:sz w:val="22"/>
          <w:szCs w:val="22"/>
        </w:rPr>
      </w:pPr>
      <w:r w:rsidRPr="0066427B">
        <w:rPr>
          <w:sz w:val="22"/>
          <w:szCs w:val="22"/>
        </w:rPr>
        <w:t>Телефон факс:</w:t>
      </w:r>
      <w:r w:rsidRPr="0066427B">
        <w:rPr>
          <w:color w:val="0000FF"/>
          <w:sz w:val="22"/>
          <w:szCs w:val="22"/>
        </w:rPr>
        <w:t xml:space="preserve"> </w:t>
      </w:r>
      <w:permStart w:id="954681132" w:edGrp="everyone"/>
      <w:r w:rsidR="00A80CBF" w:rsidRPr="003C3BF5">
        <w:rPr>
          <w:color w:val="0000FF"/>
          <w:sz w:val="22"/>
          <w:szCs w:val="22"/>
        </w:rPr>
        <w:t>+7 (496</w:t>
      </w:r>
      <w:r w:rsidR="00A80CBF">
        <w:rPr>
          <w:color w:val="0000FF"/>
          <w:sz w:val="22"/>
          <w:szCs w:val="22"/>
        </w:rPr>
        <w:t>7) 54-66-35</w:t>
      </w:r>
      <w:r w:rsidR="00A80CBF" w:rsidRPr="00C62E37">
        <w:rPr>
          <w:color w:val="0000FF"/>
          <w:sz w:val="22"/>
          <w:szCs w:val="22"/>
        </w:rPr>
        <w:t xml:space="preserve">, +7 (4967) </w:t>
      </w:r>
      <w:r w:rsidR="00A80CBF">
        <w:rPr>
          <w:color w:val="0000FF"/>
          <w:sz w:val="22"/>
          <w:szCs w:val="22"/>
        </w:rPr>
        <w:t>55</w:t>
      </w:r>
      <w:r w:rsidR="00A80CBF" w:rsidRPr="00C62E37">
        <w:rPr>
          <w:color w:val="0000FF"/>
          <w:sz w:val="22"/>
          <w:szCs w:val="22"/>
        </w:rPr>
        <w:t>-</w:t>
      </w:r>
      <w:r w:rsidR="00A80CBF">
        <w:rPr>
          <w:color w:val="0000FF"/>
          <w:sz w:val="22"/>
          <w:szCs w:val="22"/>
        </w:rPr>
        <w:t>57-53</w:t>
      </w:r>
    </w:p>
    <w:p w14:paraId="5CB60942" w14:textId="65BDDB7C" w:rsidR="00DE0633" w:rsidRPr="00A80CBF" w:rsidRDefault="00DE0633" w:rsidP="004200A6">
      <w:pPr>
        <w:tabs>
          <w:tab w:val="left" w:pos="567"/>
          <w:tab w:val="left" w:pos="1276"/>
        </w:tabs>
        <w:suppressAutoHyphens w:val="0"/>
        <w:autoSpaceDE w:val="0"/>
        <w:autoSpaceDN w:val="0"/>
        <w:adjustRightInd w:val="0"/>
        <w:jc w:val="both"/>
        <w:rPr>
          <w:color w:val="0000FF"/>
          <w:sz w:val="22"/>
          <w:szCs w:val="22"/>
        </w:rPr>
      </w:pPr>
      <w:r w:rsidRPr="009E5FB0">
        <w:rPr>
          <w:b/>
          <w:color w:val="0000FF"/>
          <w:sz w:val="22"/>
          <w:szCs w:val="22"/>
        </w:rPr>
        <w:t>Комитет имущественных и земельных отношений Администрации Городского округа Подольск Московской области</w:t>
      </w:r>
    </w:p>
    <w:p w14:paraId="4E8E1CE4" w14:textId="77777777" w:rsidR="00DE0633" w:rsidRPr="009E5FB0" w:rsidRDefault="00DE0633" w:rsidP="004200A6">
      <w:pPr>
        <w:tabs>
          <w:tab w:val="left" w:pos="142"/>
        </w:tabs>
        <w:autoSpaceDE w:val="0"/>
        <w:jc w:val="both"/>
        <w:rPr>
          <w:color w:val="0000FF"/>
          <w:sz w:val="22"/>
          <w:szCs w:val="22"/>
        </w:rPr>
      </w:pPr>
      <w:r w:rsidRPr="009E5FB0">
        <w:rPr>
          <w:color w:val="0000FF"/>
          <w:sz w:val="22"/>
          <w:szCs w:val="22"/>
        </w:rPr>
        <w:t>Адрес:  142100, Московская область, г. Подольск, ул. Кирова, д. 4.</w:t>
      </w:r>
    </w:p>
    <w:p w14:paraId="3CF73098" w14:textId="77777777" w:rsidR="00DE0633" w:rsidRPr="009E5FB0" w:rsidRDefault="00DE0633" w:rsidP="004200A6">
      <w:pPr>
        <w:tabs>
          <w:tab w:val="left" w:pos="142"/>
        </w:tabs>
        <w:autoSpaceDE w:val="0"/>
        <w:jc w:val="both"/>
        <w:rPr>
          <w:color w:val="0000FF"/>
          <w:sz w:val="22"/>
          <w:szCs w:val="22"/>
        </w:rPr>
      </w:pPr>
      <w:r w:rsidRPr="009E5FB0">
        <w:rPr>
          <w:color w:val="0000FF"/>
          <w:sz w:val="22"/>
          <w:szCs w:val="22"/>
        </w:rPr>
        <w:t>Сайт: http://www.kizo-podolsk.ru/</w:t>
      </w:r>
    </w:p>
    <w:p w14:paraId="721001EB" w14:textId="77777777" w:rsidR="00DE0633" w:rsidRPr="004C3ED0" w:rsidRDefault="00DE0633" w:rsidP="004200A6">
      <w:pPr>
        <w:tabs>
          <w:tab w:val="left" w:pos="142"/>
        </w:tabs>
        <w:autoSpaceDE w:val="0"/>
        <w:jc w:val="both"/>
        <w:rPr>
          <w:color w:val="0000FF"/>
          <w:sz w:val="22"/>
          <w:szCs w:val="22"/>
          <w:highlight w:val="yellow"/>
        </w:rPr>
      </w:pPr>
      <w:r w:rsidRPr="00547436">
        <w:rPr>
          <w:sz w:val="22"/>
          <w:szCs w:val="22"/>
        </w:rPr>
        <w:t>Адрес электронной почты:</w:t>
      </w:r>
      <w:r w:rsidRPr="00547436">
        <w:rPr>
          <w:color w:val="0000FF"/>
          <w:sz w:val="22"/>
          <w:szCs w:val="22"/>
        </w:rPr>
        <w:t xml:space="preserve"> </w:t>
      </w:r>
      <w:r w:rsidRPr="003C3BF5">
        <w:rPr>
          <w:noProof/>
          <w:color w:val="0000FF"/>
          <w:sz w:val="22"/>
          <w:szCs w:val="22"/>
        </w:rPr>
        <w:t>kizo@bk.ru</w:t>
      </w:r>
      <w:r w:rsidRPr="003136BA">
        <w:rPr>
          <w:noProof/>
          <w:color w:val="0000FF"/>
          <w:sz w:val="22"/>
          <w:szCs w:val="22"/>
        </w:rPr>
        <w:t>.</w:t>
      </w:r>
    </w:p>
    <w:p w14:paraId="6B26983E" w14:textId="77777777" w:rsidR="00DE0633" w:rsidRPr="00C62E37" w:rsidRDefault="00DE0633" w:rsidP="004200A6">
      <w:pPr>
        <w:tabs>
          <w:tab w:val="left" w:pos="142"/>
        </w:tabs>
        <w:autoSpaceDE w:val="0"/>
        <w:jc w:val="both"/>
        <w:rPr>
          <w:color w:val="0000FF"/>
          <w:sz w:val="22"/>
          <w:szCs w:val="22"/>
        </w:rPr>
      </w:pPr>
      <w:r w:rsidRPr="00C62E37">
        <w:rPr>
          <w:color w:val="0000FF"/>
          <w:sz w:val="22"/>
          <w:szCs w:val="22"/>
        </w:rPr>
        <w:t>Тел:</w:t>
      </w:r>
      <w:r w:rsidRPr="003136BA">
        <w:rPr>
          <w:color w:val="0000FF"/>
          <w:sz w:val="22"/>
          <w:szCs w:val="22"/>
        </w:rPr>
        <w:t xml:space="preserve"> </w:t>
      </w:r>
      <w:r w:rsidRPr="003C3BF5">
        <w:rPr>
          <w:color w:val="0000FF"/>
          <w:sz w:val="22"/>
          <w:szCs w:val="22"/>
        </w:rPr>
        <w:t>+7 (496</w:t>
      </w:r>
      <w:r>
        <w:rPr>
          <w:color w:val="0000FF"/>
          <w:sz w:val="22"/>
          <w:szCs w:val="22"/>
        </w:rPr>
        <w:t xml:space="preserve">7) </w:t>
      </w:r>
      <w:r w:rsidRPr="003C3BF5">
        <w:rPr>
          <w:color w:val="0000FF"/>
          <w:sz w:val="22"/>
          <w:szCs w:val="22"/>
        </w:rPr>
        <w:t>57-09-30</w:t>
      </w:r>
      <w:r w:rsidRPr="00C62E37">
        <w:rPr>
          <w:color w:val="0000FF"/>
          <w:sz w:val="22"/>
          <w:szCs w:val="22"/>
        </w:rPr>
        <w:t>, +7 (4967) 69-16-69</w:t>
      </w:r>
    </w:p>
    <w:p w14:paraId="42AB76BD" w14:textId="7E2822F0" w:rsidR="00DE0633" w:rsidRDefault="00DE0633" w:rsidP="004200A6">
      <w:pPr>
        <w:tabs>
          <w:tab w:val="num" w:pos="0"/>
        </w:tabs>
        <w:autoSpaceDE w:val="0"/>
        <w:jc w:val="both"/>
        <w:rPr>
          <w:color w:val="0000FF"/>
          <w:sz w:val="22"/>
          <w:szCs w:val="22"/>
        </w:rPr>
      </w:pPr>
      <w:r w:rsidRPr="00C62E37">
        <w:rPr>
          <w:color w:val="0000FF"/>
          <w:sz w:val="22"/>
          <w:szCs w:val="22"/>
        </w:rPr>
        <w:t xml:space="preserve">Реквизиты: </w:t>
      </w:r>
    </w:p>
    <w:p w14:paraId="64D15D14" w14:textId="5D40D775" w:rsidR="00DE0633" w:rsidRPr="00C62E37" w:rsidRDefault="00DE0633" w:rsidP="004200A6">
      <w:pPr>
        <w:tabs>
          <w:tab w:val="num" w:pos="0"/>
        </w:tabs>
        <w:autoSpaceDE w:val="0"/>
        <w:jc w:val="both"/>
        <w:rPr>
          <w:color w:val="0000FF"/>
          <w:sz w:val="22"/>
          <w:szCs w:val="22"/>
        </w:rPr>
      </w:pPr>
      <w:r w:rsidRPr="00C62E37">
        <w:rPr>
          <w:color w:val="0000FF"/>
          <w:sz w:val="22"/>
          <w:szCs w:val="22"/>
        </w:rPr>
        <w:t>Получатель: Управление Федерального казначейства по Московской области (Комитет имущественных и земельных отношений Администрации Городского округа Подольск)</w:t>
      </w:r>
      <w:r w:rsidRPr="00F1264A">
        <w:rPr>
          <w:color w:val="0000FF"/>
          <w:sz w:val="22"/>
          <w:szCs w:val="22"/>
        </w:rPr>
        <w:t>.</w:t>
      </w:r>
    </w:p>
    <w:p w14:paraId="063386BD" w14:textId="40AC864B" w:rsidR="005B3566" w:rsidRDefault="00DE0633" w:rsidP="00DE0633">
      <w:pPr>
        <w:tabs>
          <w:tab w:val="num" w:pos="0"/>
        </w:tabs>
        <w:autoSpaceDE w:val="0"/>
        <w:spacing w:line="276" w:lineRule="auto"/>
        <w:jc w:val="both"/>
        <w:rPr>
          <w:color w:val="0000FF"/>
          <w:sz w:val="22"/>
          <w:szCs w:val="22"/>
        </w:rPr>
      </w:pPr>
      <w:r w:rsidRPr="00DE0633">
        <w:rPr>
          <w:color w:val="0000FF"/>
          <w:sz w:val="22"/>
          <w:szCs w:val="22"/>
        </w:rPr>
        <w:t xml:space="preserve">ИНН 5036154780, КПП 503601001 </w:t>
      </w:r>
      <w:proofErr w:type="gramStart"/>
      <w:r w:rsidRPr="00DE0633">
        <w:rPr>
          <w:color w:val="0000FF"/>
          <w:sz w:val="22"/>
          <w:szCs w:val="22"/>
        </w:rPr>
        <w:t>р</w:t>
      </w:r>
      <w:proofErr w:type="gramEnd"/>
      <w:r w:rsidRPr="00DE0633">
        <w:rPr>
          <w:color w:val="0000FF"/>
          <w:sz w:val="22"/>
          <w:szCs w:val="22"/>
        </w:rPr>
        <w:t xml:space="preserve">/с № </w:t>
      </w:r>
      <w:r w:rsidR="00F502AE" w:rsidRPr="00F502AE">
        <w:rPr>
          <w:color w:val="0000FF"/>
          <w:sz w:val="22"/>
          <w:szCs w:val="22"/>
        </w:rPr>
        <w:t>40101810845250010102</w:t>
      </w:r>
      <w:r w:rsidRPr="00DE0633">
        <w:rPr>
          <w:color w:val="0000FF"/>
          <w:sz w:val="22"/>
          <w:szCs w:val="22"/>
        </w:rPr>
        <w:t xml:space="preserve"> в отделении ГУ Банка России по ЦФО, </w:t>
      </w:r>
      <w:r w:rsidR="00881DE2">
        <w:rPr>
          <w:color w:val="0000FF"/>
          <w:sz w:val="22"/>
          <w:szCs w:val="22"/>
        </w:rPr>
        <w:t>БИК 044525000, ОКТМО 46760000</w:t>
      </w:r>
      <w:r w:rsidRPr="00DE0633">
        <w:rPr>
          <w:color w:val="0000FF"/>
          <w:sz w:val="22"/>
          <w:szCs w:val="22"/>
        </w:rPr>
        <w:t>, КБК 70511406012040000430</w:t>
      </w:r>
      <w:r>
        <w:rPr>
          <w:color w:val="0000FF"/>
          <w:sz w:val="22"/>
          <w:szCs w:val="22"/>
        </w:rPr>
        <w:t>.</w:t>
      </w:r>
    </w:p>
    <w:permEnd w:id="954681132"/>
    <w:p w14:paraId="01E023CA" w14:textId="77777777" w:rsidR="002632DD" w:rsidRPr="00482529" w:rsidRDefault="002632DD" w:rsidP="00D62214">
      <w:pPr>
        <w:tabs>
          <w:tab w:val="left" w:pos="142"/>
        </w:tabs>
        <w:autoSpaceDE w:val="0"/>
        <w:jc w:val="both"/>
        <w:rPr>
          <w:noProof/>
          <w:sz w:val="14"/>
          <w:szCs w:val="14"/>
        </w:rPr>
      </w:pPr>
    </w:p>
    <w:p w14:paraId="5B2D1681" w14:textId="77777777" w:rsidR="005B3566" w:rsidRPr="002B1734" w:rsidRDefault="005B3566" w:rsidP="005B3566">
      <w:pPr>
        <w:tabs>
          <w:tab w:val="left" w:pos="426"/>
          <w:tab w:val="left" w:pos="851"/>
        </w:tabs>
        <w:autoSpaceDE w:val="0"/>
        <w:spacing w:line="276" w:lineRule="auto"/>
        <w:jc w:val="both"/>
        <w:rPr>
          <w:noProof/>
          <w:sz w:val="22"/>
          <w:szCs w:val="22"/>
        </w:rPr>
      </w:pPr>
      <w:r>
        <w:rPr>
          <w:b/>
          <w:bCs/>
          <w:sz w:val="22"/>
          <w:szCs w:val="22"/>
        </w:rPr>
        <w:t>2.2.</w:t>
      </w:r>
      <w:r w:rsidRPr="006D02A8">
        <w:rPr>
          <w:b/>
          <w:bCs/>
          <w:sz w:val="22"/>
          <w:szCs w:val="22"/>
        </w:rPr>
        <w:t xml:space="preserve"> </w:t>
      </w:r>
      <w:r w:rsidRPr="002B1734">
        <w:rPr>
          <w:b/>
          <w:bCs/>
          <w:sz w:val="22"/>
          <w:szCs w:val="22"/>
        </w:rPr>
        <w:t xml:space="preserve">Организатор аукциона – </w:t>
      </w:r>
      <w:r w:rsidRPr="002B1734">
        <w:rPr>
          <w:bCs/>
          <w:sz w:val="22"/>
          <w:szCs w:val="22"/>
        </w:rPr>
        <w:t xml:space="preserve">орган, осуществляющий функции по организации и проведению аукциона, утверждающий Извещение о проведении аукциона, состав Аукционной комиссии, </w:t>
      </w:r>
      <w:r>
        <w:rPr>
          <w:bCs/>
          <w:sz w:val="22"/>
          <w:szCs w:val="22"/>
        </w:rPr>
        <w:t xml:space="preserve">в том числе </w:t>
      </w:r>
      <w:r w:rsidRPr="002B1734">
        <w:rPr>
          <w:bCs/>
          <w:sz w:val="22"/>
          <w:szCs w:val="22"/>
        </w:rPr>
        <w:t>обеспечивающий прием и возврат задатков в установленном порядке.</w:t>
      </w:r>
    </w:p>
    <w:p w14:paraId="6BC52A14" w14:textId="77777777" w:rsidR="005B3566" w:rsidRPr="006D02A8" w:rsidRDefault="005B3566" w:rsidP="005B3566">
      <w:pPr>
        <w:tabs>
          <w:tab w:val="left" w:pos="851"/>
        </w:tabs>
        <w:autoSpaceDE w:val="0"/>
        <w:spacing w:line="276" w:lineRule="auto"/>
        <w:jc w:val="both"/>
        <w:rPr>
          <w:b/>
          <w:sz w:val="22"/>
          <w:szCs w:val="22"/>
        </w:rPr>
      </w:pPr>
      <w:r w:rsidRPr="006D02A8">
        <w:rPr>
          <w:b/>
          <w:sz w:val="22"/>
          <w:szCs w:val="22"/>
        </w:rPr>
        <w:t xml:space="preserve">Наименование: </w:t>
      </w:r>
      <w:r w:rsidRPr="006D02A8">
        <w:rPr>
          <w:b/>
          <w:iCs/>
          <w:sz w:val="22"/>
          <w:szCs w:val="22"/>
        </w:rPr>
        <w:t>Комитет по конкурентной политике Московской области.</w:t>
      </w:r>
    </w:p>
    <w:p w14:paraId="05EC2B98" w14:textId="77777777" w:rsidR="005B3566" w:rsidRPr="006D02A8" w:rsidRDefault="005B3566" w:rsidP="005B3566">
      <w:pPr>
        <w:tabs>
          <w:tab w:val="left" w:pos="709"/>
        </w:tabs>
        <w:spacing w:line="276" w:lineRule="auto"/>
        <w:jc w:val="both"/>
        <w:rPr>
          <w:iCs/>
          <w:sz w:val="22"/>
          <w:szCs w:val="22"/>
        </w:rPr>
      </w:pPr>
      <w:r w:rsidRPr="006D02A8">
        <w:rPr>
          <w:iCs/>
          <w:sz w:val="22"/>
          <w:szCs w:val="22"/>
        </w:rPr>
        <w:t>Адрес: 143407, Московская область, г. Красногорск, бульвар Строителей, д. 1.</w:t>
      </w:r>
    </w:p>
    <w:p w14:paraId="5051101A" w14:textId="77777777" w:rsidR="005B3566" w:rsidRPr="006D02A8" w:rsidRDefault="005B3566" w:rsidP="005B3566">
      <w:pPr>
        <w:tabs>
          <w:tab w:val="left" w:pos="709"/>
        </w:tabs>
        <w:spacing w:line="276" w:lineRule="auto"/>
        <w:jc w:val="both"/>
        <w:rPr>
          <w:iCs/>
          <w:sz w:val="22"/>
          <w:szCs w:val="22"/>
        </w:rPr>
      </w:pPr>
      <w:r w:rsidRPr="006D02A8">
        <w:rPr>
          <w:iCs/>
          <w:sz w:val="22"/>
          <w:szCs w:val="22"/>
        </w:rPr>
        <w:t>Сайт: www.zakaz-mo.mosreg.ru</w:t>
      </w:r>
    </w:p>
    <w:p w14:paraId="50E3A3E4" w14:textId="77777777" w:rsidR="005B3566" w:rsidRPr="006D02A8" w:rsidRDefault="005B3566" w:rsidP="005B3566">
      <w:pPr>
        <w:tabs>
          <w:tab w:val="left" w:pos="709"/>
        </w:tabs>
        <w:spacing w:line="276" w:lineRule="auto"/>
        <w:jc w:val="both"/>
        <w:rPr>
          <w:iCs/>
          <w:sz w:val="22"/>
          <w:szCs w:val="22"/>
        </w:rPr>
      </w:pPr>
      <w:r w:rsidRPr="006D02A8">
        <w:rPr>
          <w:iCs/>
          <w:sz w:val="22"/>
          <w:szCs w:val="22"/>
        </w:rPr>
        <w:t>Адрес электронной почты: zakaz-mo@mosreg.ru</w:t>
      </w:r>
    </w:p>
    <w:p w14:paraId="481331A0" w14:textId="77777777" w:rsidR="005B3566" w:rsidRPr="006D02A8" w:rsidRDefault="005B3566" w:rsidP="005B3566">
      <w:pPr>
        <w:tabs>
          <w:tab w:val="left" w:pos="709"/>
        </w:tabs>
        <w:spacing w:line="276" w:lineRule="auto"/>
        <w:jc w:val="both"/>
        <w:rPr>
          <w:iCs/>
          <w:sz w:val="22"/>
          <w:szCs w:val="22"/>
        </w:rPr>
      </w:pPr>
      <w:r w:rsidRPr="006D02A8">
        <w:rPr>
          <w:iCs/>
          <w:sz w:val="22"/>
          <w:szCs w:val="22"/>
        </w:rPr>
        <w:t>Тел.: /факс:+7 (498) 602-05-69.</w:t>
      </w:r>
    </w:p>
    <w:p w14:paraId="2363B220" w14:textId="77777777" w:rsidR="005B3566" w:rsidRPr="00410640" w:rsidRDefault="005B3566" w:rsidP="005B3566">
      <w:pPr>
        <w:tabs>
          <w:tab w:val="num" w:pos="0"/>
        </w:tabs>
        <w:autoSpaceDE w:val="0"/>
        <w:autoSpaceDN w:val="0"/>
        <w:adjustRightInd w:val="0"/>
        <w:spacing w:line="276" w:lineRule="auto"/>
        <w:ind w:firstLine="426"/>
        <w:jc w:val="both"/>
        <w:rPr>
          <w:rStyle w:val="a3"/>
          <w:noProof/>
          <w:color w:val="auto"/>
          <w:sz w:val="10"/>
          <w:szCs w:val="10"/>
          <w:u w:val="none"/>
        </w:rPr>
      </w:pPr>
    </w:p>
    <w:p w14:paraId="42B537C9" w14:textId="77777777" w:rsidR="005B3566" w:rsidRPr="006D02A8" w:rsidRDefault="005B3566" w:rsidP="005B3566">
      <w:pPr>
        <w:tabs>
          <w:tab w:val="left" w:pos="851"/>
        </w:tabs>
        <w:autoSpaceDE w:val="0"/>
        <w:autoSpaceDN w:val="0"/>
        <w:adjustRightInd w:val="0"/>
        <w:spacing w:line="276" w:lineRule="auto"/>
        <w:jc w:val="both"/>
        <w:rPr>
          <w:b/>
          <w:sz w:val="22"/>
          <w:szCs w:val="22"/>
        </w:rPr>
      </w:pPr>
      <w:r>
        <w:rPr>
          <w:b/>
          <w:sz w:val="22"/>
          <w:szCs w:val="22"/>
        </w:rPr>
        <w:t>2.3.</w:t>
      </w:r>
      <w:r w:rsidRPr="006D02A8">
        <w:rPr>
          <w:b/>
          <w:sz w:val="22"/>
          <w:szCs w:val="22"/>
        </w:rPr>
        <w:t xml:space="preserve"> </w:t>
      </w:r>
      <w:r w:rsidRPr="002B1734">
        <w:rPr>
          <w:b/>
          <w:sz w:val="22"/>
          <w:szCs w:val="22"/>
        </w:rPr>
        <w:t>Лицо, осуществляющее организационно - технические функции по организации и проведению аукциона</w:t>
      </w:r>
      <w:r w:rsidRPr="002B1734">
        <w:rPr>
          <w:sz w:val="22"/>
          <w:szCs w:val="22"/>
        </w:rPr>
        <w:t xml:space="preserve"> – отвечает за соответствие организации и проведения аукциона требованиям действующего законодательства, соблюдение сроков размещения </w:t>
      </w:r>
      <w:r w:rsidRPr="006D02A8">
        <w:rPr>
          <w:sz w:val="22"/>
          <w:szCs w:val="22"/>
        </w:rPr>
        <w:t xml:space="preserve">Извещения о проведении аукциона и документов, составляемых в ходе проведения аукциона на сайтах </w:t>
      </w:r>
      <w:hyperlink r:id="rId14" w:history="1">
        <w:r w:rsidRPr="006D02A8">
          <w:rPr>
            <w:rStyle w:val="a3"/>
            <w:b/>
            <w:color w:val="auto"/>
            <w:sz w:val="22"/>
            <w:szCs w:val="22"/>
            <w:u w:val="none"/>
            <w:lang w:val="en-US"/>
          </w:rPr>
          <w:t>www</w:t>
        </w:r>
        <w:r w:rsidRPr="006D02A8">
          <w:rPr>
            <w:rStyle w:val="a3"/>
            <w:b/>
            <w:color w:val="auto"/>
            <w:sz w:val="22"/>
            <w:szCs w:val="22"/>
            <w:u w:val="none"/>
          </w:rPr>
          <w:t>.</w:t>
        </w:r>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gov</w:t>
        </w:r>
        <w:r w:rsidRPr="006D02A8">
          <w:rPr>
            <w:rStyle w:val="a3"/>
            <w:b/>
            <w:color w:val="auto"/>
            <w:sz w:val="22"/>
            <w:szCs w:val="22"/>
            <w:u w:val="none"/>
          </w:rPr>
          <w:t>.</w:t>
        </w:r>
        <w:r w:rsidRPr="006D02A8">
          <w:rPr>
            <w:rStyle w:val="a3"/>
            <w:b/>
            <w:color w:val="auto"/>
            <w:sz w:val="22"/>
            <w:szCs w:val="22"/>
            <w:u w:val="none"/>
            <w:lang w:val="en-US"/>
          </w:rPr>
          <w:t>ru</w:t>
        </w:r>
      </w:hyperlink>
      <w:r w:rsidRPr="006D02A8">
        <w:rPr>
          <w:b/>
          <w:sz w:val="22"/>
          <w:szCs w:val="22"/>
        </w:rPr>
        <w:t xml:space="preserve">, </w:t>
      </w:r>
      <w:hyperlink r:id="rId15" w:history="1">
        <w:r w:rsidRPr="006D02A8">
          <w:rPr>
            <w:rStyle w:val="a3"/>
            <w:b/>
            <w:color w:val="auto"/>
            <w:sz w:val="22"/>
            <w:szCs w:val="22"/>
            <w:u w:val="none"/>
            <w:lang w:val="en-US"/>
          </w:rPr>
          <w:t>www</w:t>
        </w:r>
        <w:r w:rsidRPr="006D02A8">
          <w:rPr>
            <w:rStyle w:val="a3"/>
            <w:b/>
            <w:color w:val="auto"/>
            <w:sz w:val="22"/>
            <w:szCs w:val="22"/>
            <w:u w:val="none"/>
          </w:rPr>
          <w:t>.</w:t>
        </w:r>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mosreg</w:t>
        </w:r>
        <w:r w:rsidRPr="006D02A8">
          <w:rPr>
            <w:rStyle w:val="a3"/>
            <w:b/>
            <w:color w:val="auto"/>
            <w:sz w:val="22"/>
            <w:szCs w:val="22"/>
            <w:u w:val="none"/>
          </w:rPr>
          <w:t>.</w:t>
        </w:r>
        <w:r w:rsidRPr="006D02A8">
          <w:rPr>
            <w:rStyle w:val="a3"/>
            <w:b/>
            <w:color w:val="auto"/>
            <w:sz w:val="22"/>
            <w:szCs w:val="22"/>
            <w:u w:val="none"/>
            <w:lang w:val="en-US"/>
          </w:rPr>
          <w:t>ru</w:t>
        </w:r>
      </w:hyperlink>
      <w:r w:rsidRPr="006D02A8">
        <w:rPr>
          <w:b/>
          <w:sz w:val="22"/>
          <w:szCs w:val="22"/>
        </w:rPr>
        <w:t>.</w:t>
      </w:r>
    </w:p>
    <w:p w14:paraId="3D2A02C5" w14:textId="77777777" w:rsidR="005B3566" w:rsidRPr="006D02A8" w:rsidRDefault="005B3566" w:rsidP="005B3566">
      <w:pPr>
        <w:tabs>
          <w:tab w:val="left" w:pos="709"/>
        </w:tabs>
        <w:spacing w:line="276" w:lineRule="auto"/>
        <w:jc w:val="both"/>
        <w:rPr>
          <w:b/>
          <w:iCs/>
          <w:sz w:val="22"/>
          <w:szCs w:val="22"/>
        </w:rPr>
      </w:pPr>
      <w:r w:rsidRPr="006D02A8">
        <w:rPr>
          <w:b/>
          <w:iCs/>
          <w:sz w:val="22"/>
          <w:szCs w:val="22"/>
        </w:rPr>
        <w:lastRenderedPageBreak/>
        <w:t>Наименование: Государственное казенное учреждение Московской области «Региональный центр торгов» (сокращенное наименование - ГКУ «РЦТ»).</w:t>
      </w:r>
    </w:p>
    <w:p w14:paraId="0FB916DC" w14:textId="77777777" w:rsidR="005B3566" w:rsidRPr="006D02A8" w:rsidRDefault="005B3566" w:rsidP="005B3566">
      <w:pPr>
        <w:tabs>
          <w:tab w:val="left" w:pos="709"/>
        </w:tabs>
        <w:spacing w:line="276" w:lineRule="auto"/>
        <w:jc w:val="both"/>
        <w:rPr>
          <w:iCs/>
          <w:sz w:val="22"/>
          <w:szCs w:val="22"/>
        </w:rPr>
      </w:pPr>
      <w:r w:rsidRPr="006D02A8">
        <w:rPr>
          <w:iCs/>
          <w:sz w:val="22"/>
          <w:szCs w:val="22"/>
        </w:rPr>
        <w:t>Адрес: 143441, Московская область, Красногорский район, п/о Путилково, 69-й км МКАД, бизнес-центр «Гринвуд», стр. 17, 5 этаж (Приложение 11).</w:t>
      </w:r>
    </w:p>
    <w:p w14:paraId="4AAEC0DA" w14:textId="77777777" w:rsidR="005B3566" w:rsidRPr="006D02A8" w:rsidRDefault="005B3566" w:rsidP="005B3566">
      <w:pPr>
        <w:tabs>
          <w:tab w:val="left" w:pos="709"/>
        </w:tabs>
        <w:spacing w:line="276" w:lineRule="auto"/>
        <w:jc w:val="both"/>
        <w:rPr>
          <w:iCs/>
          <w:sz w:val="22"/>
          <w:szCs w:val="22"/>
        </w:rPr>
      </w:pPr>
      <w:r w:rsidRPr="006D02A8">
        <w:rPr>
          <w:iCs/>
          <w:sz w:val="22"/>
          <w:szCs w:val="22"/>
        </w:rPr>
        <w:t>Сайт: www.rctmo.ru</w:t>
      </w:r>
    </w:p>
    <w:p w14:paraId="2D293740" w14:textId="77777777" w:rsidR="005B3566" w:rsidRPr="006D02A8" w:rsidRDefault="005B3566" w:rsidP="005B3566">
      <w:pPr>
        <w:tabs>
          <w:tab w:val="left" w:pos="709"/>
        </w:tabs>
        <w:spacing w:line="276" w:lineRule="auto"/>
        <w:jc w:val="both"/>
        <w:rPr>
          <w:rStyle w:val="a3"/>
          <w:b/>
          <w:color w:val="auto"/>
          <w:u w:val="none"/>
        </w:rPr>
      </w:pPr>
      <w:r w:rsidRPr="006D02A8">
        <w:rPr>
          <w:iCs/>
          <w:sz w:val="22"/>
          <w:szCs w:val="22"/>
        </w:rPr>
        <w:t xml:space="preserve">Адрес электронной почты: </w:t>
      </w:r>
      <w:hyperlink r:id="rId16" w:history="1">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rctmo</w:t>
        </w:r>
        <w:r w:rsidRPr="006D02A8">
          <w:rPr>
            <w:rStyle w:val="a3"/>
            <w:b/>
            <w:color w:val="auto"/>
            <w:sz w:val="22"/>
            <w:szCs w:val="22"/>
            <w:u w:val="none"/>
          </w:rPr>
          <w:t>.</w:t>
        </w:r>
        <w:r w:rsidRPr="006D02A8">
          <w:rPr>
            <w:rStyle w:val="a3"/>
            <w:b/>
            <w:color w:val="auto"/>
            <w:sz w:val="22"/>
            <w:szCs w:val="22"/>
            <w:u w:val="none"/>
            <w:lang w:val="en-US"/>
          </w:rPr>
          <w:t>ru</w:t>
        </w:r>
      </w:hyperlink>
    </w:p>
    <w:p w14:paraId="77814947" w14:textId="77777777" w:rsidR="005B3566" w:rsidRPr="006D02A8" w:rsidRDefault="005B3566" w:rsidP="005B3566">
      <w:pPr>
        <w:tabs>
          <w:tab w:val="left" w:pos="709"/>
        </w:tabs>
        <w:spacing w:line="276" w:lineRule="auto"/>
        <w:ind w:firstLine="426"/>
        <w:jc w:val="both"/>
        <w:rPr>
          <w:iCs/>
          <w:sz w:val="22"/>
          <w:szCs w:val="22"/>
        </w:rPr>
      </w:pPr>
    </w:p>
    <w:p w14:paraId="35E52DF1" w14:textId="2A688EBC" w:rsidR="005B3566" w:rsidRPr="006D02A8" w:rsidRDefault="005B3566" w:rsidP="005B3566">
      <w:pPr>
        <w:tabs>
          <w:tab w:val="left" w:pos="284"/>
        </w:tabs>
        <w:spacing w:line="276" w:lineRule="auto"/>
        <w:jc w:val="both"/>
        <w:rPr>
          <w:color w:val="0000FF"/>
          <w:sz w:val="22"/>
          <w:szCs w:val="22"/>
        </w:rPr>
      </w:pPr>
      <w:r w:rsidRPr="006D02A8">
        <w:rPr>
          <w:b/>
          <w:iCs/>
          <w:sz w:val="22"/>
          <w:szCs w:val="22"/>
        </w:rPr>
        <w:t>2.4. </w:t>
      </w:r>
      <w:r w:rsidRPr="006D02A8">
        <w:rPr>
          <w:b/>
          <w:sz w:val="22"/>
          <w:szCs w:val="22"/>
        </w:rPr>
        <w:t xml:space="preserve">Объект (лот) аукциона: </w:t>
      </w:r>
      <w:permStart w:id="1348299781" w:edGrp="everyone"/>
      <w:r w:rsidRPr="006D02A8">
        <w:rPr>
          <w:color w:val="0000FF"/>
          <w:sz w:val="22"/>
          <w:szCs w:val="22"/>
        </w:rPr>
        <w:t>земельный участок</w:t>
      </w:r>
      <w:r>
        <w:rPr>
          <w:color w:val="0000FF"/>
          <w:sz w:val="22"/>
          <w:szCs w:val="22"/>
        </w:rPr>
        <w:t xml:space="preserve">, государственная собственность на который </w:t>
      </w:r>
      <w:r w:rsidR="00DE0633">
        <w:rPr>
          <w:color w:val="0000FF"/>
          <w:sz w:val="22"/>
          <w:szCs w:val="22"/>
        </w:rPr>
        <w:br/>
      </w:r>
      <w:r>
        <w:rPr>
          <w:color w:val="0000FF"/>
          <w:sz w:val="22"/>
          <w:szCs w:val="22"/>
        </w:rPr>
        <w:t xml:space="preserve">не разграничена, расположенный на территории </w:t>
      </w:r>
      <w:r w:rsidR="00DE0633">
        <w:rPr>
          <w:color w:val="0000FF"/>
          <w:sz w:val="22"/>
          <w:szCs w:val="22"/>
        </w:rPr>
        <w:t>Городского округа Подольск</w:t>
      </w:r>
      <w:r>
        <w:rPr>
          <w:color w:val="0000FF"/>
          <w:sz w:val="22"/>
          <w:szCs w:val="22"/>
        </w:rPr>
        <w:t xml:space="preserve"> Московской области</w:t>
      </w:r>
      <w:r w:rsidRPr="006D02A8">
        <w:rPr>
          <w:color w:val="0000FF"/>
          <w:sz w:val="22"/>
          <w:szCs w:val="22"/>
        </w:rPr>
        <w:t>.</w:t>
      </w:r>
      <w:permEnd w:id="1348299781"/>
    </w:p>
    <w:p w14:paraId="342047D9" w14:textId="77777777" w:rsidR="005B3566" w:rsidRPr="006D02A8" w:rsidRDefault="005B3566" w:rsidP="005B3566">
      <w:pPr>
        <w:tabs>
          <w:tab w:val="left" w:pos="709"/>
        </w:tabs>
        <w:spacing w:line="276" w:lineRule="auto"/>
        <w:ind w:firstLine="426"/>
        <w:jc w:val="both"/>
        <w:rPr>
          <w:iCs/>
          <w:sz w:val="22"/>
          <w:szCs w:val="22"/>
        </w:rPr>
      </w:pPr>
    </w:p>
    <w:p w14:paraId="55712CBE" w14:textId="72D38CE7" w:rsidR="005B3566" w:rsidRPr="006D02A8" w:rsidRDefault="005B3566" w:rsidP="005B3566">
      <w:pPr>
        <w:autoSpaceDE w:val="0"/>
        <w:spacing w:line="276" w:lineRule="auto"/>
        <w:jc w:val="both"/>
        <w:rPr>
          <w:sz w:val="22"/>
          <w:szCs w:val="22"/>
        </w:rPr>
      </w:pPr>
      <w:r w:rsidRPr="006D02A8">
        <w:rPr>
          <w:b/>
          <w:sz w:val="22"/>
          <w:szCs w:val="22"/>
        </w:rPr>
        <w:t xml:space="preserve">2.5. Предмет аукциона: </w:t>
      </w:r>
      <w:permStart w:id="244711587" w:edGrp="everyone"/>
      <w:r w:rsidR="00DE0633">
        <w:rPr>
          <w:color w:val="0000FF"/>
          <w:sz w:val="22"/>
          <w:szCs w:val="22"/>
        </w:rPr>
        <w:t>продажа</w:t>
      </w:r>
      <w:r w:rsidRPr="006D02A8">
        <w:rPr>
          <w:color w:val="0000FF"/>
          <w:sz w:val="22"/>
          <w:szCs w:val="22"/>
        </w:rPr>
        <w:t xml:space="preserve"> </w:t>
      </w:r>
      <w:r w:rsidR="007D552B">
        <w:rPr>
          <w:color w:val="0000FF"/>
          <w:sz w:val="22"/>
          <w:szCs w:val="22"/>
        </w:rPr>
        <w:t xml:space="preserve">земельного участка - </w:t>
      </w:r>
      <w:r>
        <w:rPr>
          <w:color w:val="0000FF"/>
          <w:sz w:val="22"/>
          <w:szCs w:val="22"/>
        </w:rPr>
        <w:t>Объекта (лота) аукциона</w:t>
      </w:r>
      <w:r w:rsidRPr="006D02A8">
        <w:rPr>
          <w:sz w:val="22"/>
          <w:szCs w:val="22"/>
        </w:rPr>
        <w:t>.</w:t>
      </w:r>
      <w:permEnd w:id="244711587"/>
    </w:p>
    <w:p w14:paraId="53D17E26" w14:textId="77777777" w:rsidR="005B3566" w:rsidRDefault="005B3566" w:rsidP="00F56621">
      <w:pPr>
        <w:tabs>
          <w:tab w:val="left" w:pos="851"/>
        </w:tabs>
        <w:autoSpaceDE w:val="0"/>
        <w:jc w:val="both"/>
        <w:rPr>
          <w:b/>
          <w:sz w:val="22"/>
          <w:szCs w:val="22"/>
        </w:rPr>
      </w:pPr>
    </w:p>
    <w:p w14:paraId="5C704A23" w14:textId="77777777" w:rsidR="007D552B" w:rsidRPr="006D02A8" w:rsidRDefault="007D552B" w:rsidP="007D552B">
      <w:pPr>
        <w:autoSpaceDE w:val="0"/>
        <w:spacing w:line="276" w:lineRule="auto"/>
        <w:jc w:val="both"/>
        <w:rPr>
          <w:b/>
          <w:sz w:val="22"/>
          <w:szCs w:val="22"/>
        </w:rPr>
      </w:pPr>
      <w:r w:rsidRPr="006D02A8">
        <w:rPr>
          <w:b/>
          <w:sz w:val="22"/>
          <w:szCs w:val="22"/>
        </w:rPr>
        <w:t>2.6. Сведения об Объект</w:t>
      </w:r>
      <w:permStart w:id="1177092901" w:edGrp="everyone"/>
      <w:r w:rsidRPr="00482529">
        <w:rPr>
          <w:b/>
          <w:color w:val="0000FF"/>
          <w:sz w:val="22"/>
          <w:szCs w:val="22"/>
        </w:rPr>
        <w:t>е</w:t>
      </w:r>
      <w:permEnd w:id="1177092901"/>
      <w:r w:rsidRPr="006D02A8">
        <w:rPr>
          <w:b/>
          <w:sz w:val="22"/>
          <w:szCs w:val="22"/>
        </w:rPr>
        <w:t xml:space="preserve"> (</w:t>
      </w:r>
      <w:proofErr w:type="gramStart"/>
      <w:r w:rsidRPr="006D02A8">
        <w:rPr>
          <w:b/>
          <w:sz w:val="22"/>
          <w:szCs w:val="22"/>
        </w:rPr>
        <w:t>лот</w:t>
      </w:r>
      <w:permStart w:id="1795755241" w:edGrp="everyone"/>
      <w:proofErr w:type="spellStart"/>
      <w:r w:rsidRPr="00482529">
        <w:rPr>
          <w:b/>
          <w:color w:val="0000FF"/>
          <w:sz w:val="22"/>
          <w:szCs w:val="22"/>
        </w:rPr>
        <w:t>е</w:t>
      </w:r>
      <w:permEnd w:id="1795755241"/>
      <w:proofErr w:type="spellEnd"/>
      <w:proofErr w:type="gramEnd"/>
      <w:r w:rsidRPr="006D02A8">
        <w:rPr>
          <w:b/>
          <w:sz w:val="22"/>
          <w:szCs w:val="22"/>
        </w:rPr>
        <w:t>) аукциона:</w:t>
      </w:r>
    </w:p>
    <w:p w14:paraId="5AD91095" w14:textId="77777777" w:rsidR="007D552B" w:rsidRPr="002B1734" w:rsidRDefault="007D552B" w:rsidP="007D552B">
      <w:pPr>
        <w:tabs>
          <w:tab w:val="left" w:pos="851"/>
        </w:tabs>
        <w:autoSpaceDE w:val="0"/>
        <w:spacing w:line="276" w:lineRule="auto"/>
        <w:jc w:val="both"/>
        <w:rPr>
          <w:sz w:val="6"/>
          <w:szCs w:val="6"/>
        </w:rPr>
      </w:pPr>
    </w:p>
    <w:p w14:paraId="545E053C" w14:textId="6825ACB7" w:rsidR="007D552B" w:rsidRDefault="007D552B" w:rsidP="007D552B">
      <w:pPr>
        <w:tabs>
          <w:tab w:val="left" w:pos="851"/>
        </w:tabs>
        <w:autoSpaceDE w:val="0"/>
        <w:spacing w:line="276" w:lineRule="auto"/>
        <w:jc w:val="both"/>
        <w:rPr>
          <w:b/>
          <w:sz w:val="22"/>
          <w:szCs w:val="22"/>
          <w:u w:val="single"/>
        </w:rPr>
      </w:pPr>
      <w:r w:rsidRPr="006D02A8">
        <w:rPr>
          <w:b/>
          <w:sz w:val="22"/>
          <w:szCs w:val="22"/>
          <w:u w:val="single"/>
        </w:rPr>
        <w:t>Лот № 1.</w:t>
      </w:r>
    </w:p>
    <w:p w14:paraId="35FBB839" w14:textId="7B4799FA" w:rsidR="007D552B" w:rsidRPr="00242F27" w:rsidRDefault="007D552B" w:rsidP="007D552B">
      <w:pPr>
        <w:autoSpaceDE w:val="0"/>
        <w:spacing w:line="276" w:lineRule="auto"/>
        <w:jc w:val="both"/>
        <w:rPr>
          <w:color w:val="0000FF"/>
          <w:sz w:val="22"/>
          <w:szCs w:val="22"/>
        </w:rPr>
      </w:pPr>
      <w:r w:rsidRPr="00242F27">
        <w:rPr>
          <w:b/>
          <w:sz w:val="22"/>
          <w:szCs w:val="22"/>
        </w:rPr>
        <w:t>Местоположение (адрес)</w:t>
      </w:r>
      <w:r w:rsidRPr="00242F27">
        <w:rPr>
          <w:sz w:val="22"/>
          <w:szCs w:val="22"/>
        </w:rPr>
        <w:t xml:space="preserve">: </w:t>
      </w:r>
      <w:permStart w:id="66158520" w:edGrp="everyone"/>
      <w:proofErr w:type="gramStart"/>
      <w:r w:rsidR="00DE0633">
        <w:rPr>
          <w:color w:val="0000FF"/>
          <w:sz w:val="22"/>
          <w:szCs w:val="22"/>
        </w:rPr>
        <w:t xml:space="preserve">Московская область, Городской округ Подольск, д. Бережки, ул. Центральная, </w:t>
      </w:r>
      <w:r w:rsidR="00DE0633">
        <w:rPr>
          <w:color w:val="0000FF"/>
          <w:sz w:val="22"/>
          <w:szCs w:val="22"/>
        </w:rPr>
        <w:br/>
        <w:t>д. 11.</w:t>
      </w:r>
      <w:permEnd w:id="66158520"/>
      <w:proofErr w:type="gramEnd"/>
    </w:p>
    <w:p w14:paraId="14D72BFD" w14:textId="1C11F262" w:rsidR="007D552B" w:rsidRPr="00242F27" w:rsidRDefault="007D552B" w:rsidP="007D552B">
      <w:pPr>
        <w:tabs>
          <w:tab w:val="left" w:pos="851"/>
        </w:tabs>
        <w:autoSpaceDE w:val="0"/>
        <w:spacing w:line="276" w:lineRule="auto"/>
        <w:jc w:val="both"/>
        <w:rPr>
          <w:sz w:val="22"/>
          <w:szCs w:val="22"/>
        </w:rPr>
      </w:pPr>
      <w:r w:rsidRPr="00242F27">
        <w:rPr>
          <w:b/>
          <w:sz w:val="22"/>
          <w:szCs w:val="22"/>
        </w:rPr>
        <w:t>Площадь, кв. м:</w:t>
      </w:r>
      <w:r w:rsidRPr="00242F27">
        <w:rPr>
          <w:sz w:val="22"/>
          <w:szCs w:val="22"/>
        </w:rPr>
        <w:t xml:space="preserve"> </w:t>
      </w:r>
      <w:permStart w:id="834234169" w:edGrp="everyone"/>
      <w:r w:rsidR="00DE0633">
        <w:rPr>
          <w:color w:val="0000FF"/>
          <w:sz w:val="22"/>
          <w:szCs w:val="22"/>
        </w:rPr>
        <w:t>890</w:t>
      </w:r>
      <w:r w:rsidRPr="00242F27">
        <w:rPr>
          <w:color w:val="0000FF"/>
          <w:sz w:val="22"/>
          <w:szCs w:val="22"/>
        </w:rPr>
        <w:t>.</w:t>
      </w:r>
      <w:permEnd w:id="834234169"/>
    </w:p>
    <w:p w14:paraId="1DBF551D" w14:textId="7A0D3B7C" w:rsidR="007D552B" w:rsidRPr="00242F27" w:rsidRDefault="007D552B" w:rsidP="007D552B">
      <w:pPr>
        <w:tabs>
          <w:tab w:val="left" w:pos="851"/>
        </w:tabs>
        <w:autoSpaceDE w:val="0"/>
        <w:spacing w:line="276" w:lineRule="auto"/>
        <w:jc w:val="both"/>
        <w:rPr>
          <w:color w:val="0000FF"/>
          <w:sz w:val="22"/>
          <w:szCs w:val="22"/>
        </w:rPr>
      </w:pPr>
      <w:r w:rsidRPr="00242F27">
        <w:rPr>
          <w:b/>
          <w:sz w:val="22"/>
          <w:szCs w:val="22"/>
        </w:rPr>
        <w:t>Кадастровый номер:</w:t>
      </w:r>
      <w:r w:rsidRPr="00242F27">
        <w:rPr>
          <w:sz w:val="22"/>
          <w:szCs w:val="22"/>
        </w:rPr>
        <w:t xml:space="preserve"> </w:t>
      </w:r>
      <w:permStart w:id="1786073446" w:edGrp="everyone"/>
      <w:r w:rsidRPr="00242F27">
        <w:rPr>
          <w:color w:val="0000FF"/>
          <w:sz w:val="22"/>
          <w:szCs w:val="22"/>
        </w:rPr>
        <w:t>50:</w:t>
      </w:r>
      <w:r w:rsidR="00DE0633">
        <w:rPr>
          <w:color w:val="0000FF"/>
          <w:sz w:val="22"/>
          <w:szCs w:val="22"/>
        </w:rPr>
        <w:t xml:space="preserve">27:0020706:1248 </w:t>
      </w:r>
      <w:r w:rsidRPr="00242F27">
        <w:rPr>
          <w:color w:val="0000FF"/>
          <w:sz w:val="22"/>
          <w:szCs w:val="22"/>
        </w:rPr>
        <w:t xml:space="preserve">(выписка из Единого государственного реестра недвижимости </w:t>
      </w:r>
      <w:r w:rsidR="00DE0633">
        <w:rPr>
          <w:color w:val="0000FF"/>
          <w:sz w:val="22"/>
          <w:szCs w:val="22"/>
        </w:rPr>
        <w:br/>
      </w:r>
      <w:r w:rsidRPr="00242F27">
        <w:rPr>
          <w:color w:val="0000FF"/>
          <w:sz w:val="22"/>
          <w:szCs w:val="22"/>
        </w:rPr>
        <w:t>об основных характеристиках и зарегистрированных пра</w:t>
      </w:r>
      <w:r w:rsidR="00DE0633">
        <w:rPr>
          <w:color w:val="0000FF"/>
          <w:sz w:val="22"/>
          <w:szCs w:val="22"/>
        </w:rPr>
        <w:t>вах на объект недвижимости от 21.09</w:t>
      </w:r>
      <w:r w:rsidRPr="00242F27">
        <w:rPr>
          <w:color w:val="0000FF"/>
          <w:sz w:val="22"/>
          <w:szCs w:val="22"/>
        </w:rPr>
        <w:t xml:space="preserve">.2017 </w:t>
      </w:r>
      <w:r w:rsidR="00DE0633">
        <w:rPr>
          <w:color w:val="0000FF"/>
          <w:sz w:val="22"/>
          <w:szCs w:val="22"/>
        </w:rPr>
        <w:br/>
        <w:t xml:space="preserve">№ 99/2017/28857276 </w:t>
      </w:r>
      <w:r w:rsidRPr="00242F27">
        <w:rPr>
          <w:color w:val="0000FF"/>
          <w:sz w:val="22"/>
          <w:szCs w:val="22"/>
        </w:rPr>
        <w:t>-</w:t>
      </w:r>
      <w:r w:rsidR="00DE0633">
        <w:rPr>
          <w:color w:val="0000FF"/>
          <w:sz w:val="22"/>
          <w:szCs w:val="22"/>
        </w:rPr>
        <w:t xml:space="preserve"> </w:t>
      </w:r>
      <w:r w:rsidRPr="00242F27">
        <w:rPr>
          <w:color w:val="0000FF"/>
          <w:sz w:val="22"/>
          <w:szCs w:val="22"/>
        </w:rPr>
        <w:t>Приложение 2).</w:t>
      </w:r>
      <w:permEnd w:id="1786073446"/>
    </w:p>
    <w:p w14:paraId="503108F5" w14:textId="1B6C1EB7" w:rsidR="007D552B" w:rsidRPr="00242F27" w:rsidRDefault="007D552B" w:rsidP="007D552B">
      <w:pPr>
        <w:tabs>
          <w:tab w:val="left" w:pos="851"/>
        </w:tabs>
        <w:autoSpaceDE w:val="0"/>
        <w:spacing w:line="276" w:lineRule="auto"/>
        <w:jc w:val="both"/>
        <w:rPr>
          <w:color w:val="0000FF"/>
          <w:sz w:val="22"/>
          <w:szCs w:val="22"/>
        </w:rPr>
      </w:pPr>
      <w:r w:rsidRPr="00242F27">
        <w:rPr>
          <w:b/>
          <w:sz w:val="22"/>
          <w:szCs w:val="22"/>
        </w:rPr>
        <w:t>Сведения о правах на земельный участок (включая сведения о собственнике):</w:t>
      </w:r>
      <w:r w:rsidRPr="00242F27">
        <w:rPr>
          <w:sz w:val="22"/>
          <w:szCs w:val="22"/>
        </w:rPr>
        <w:t xml:space="preserve"> </w:t>
      </w:r>
      <w:permStart w:id="2081620394" w:edGrp="everyone"/>
      <w:r w:rsidR="00DE0633" w:rsidRPr="00DE0633">
        <w:rPr>
          <w:color w:val="0000FF"/>
          <w:sz w:val="22"/>
          <w:szCs w:val="22"/>
        </w:rPr>
        <w:t xml:space="preserve">государственная </w:t>
      </w:r>
      <w:r w:rsidRPr="00242F27">
        <w:rPr>
          <w:color w:val="0000FF"/>
          <w:sz w:val="22"/>
          <w:szCs w:val="22"/>
        </w:rPr>
        <w:t xml:space="preserve">собственность </w:t>
      </w:r>
      <w:r w:rsidR="00DE0633">
        <w:rPr>
          <w:color w:val="0000FF"/>
          <w:sz w:val="22"/>
          <w:szCs w:val="22"/>
        </w:rPr>
        <w:t xml:space="preserve">не разграничена </w:t>
      </w:r>
      <w:r w:rsidRPr="00242F27">
        <w:rPr>
          <w:color w:val="0000FF"/>
          <w:sz w:val="22"/>
          <w:szCs w:val="22"/>
        </w:rPr>
        <w:t>(</w:t>
      </w:r>
      <w:r w:rsidR="00DE0633" w:rsidRPr="00242F27">
        <w:rPr>
          <w:color w:val="0000FF"/>
          <w:sz w:val="22"/>
          <w:szCs w:val="22"/>
        </w:rPr>
        <w:t xml:space="preserve">выписка из Единого государственного реестра недвижимости </w:t>
      </w:r>
      <w:r w:rsidR="00DE0633">
        <w:rPr>
          <w:color w:val="0000FF"/>
          <w:sz w:val="22"/>
          <w:szCs w:val="22"/>
        </w:rPr>
        <w:br/>
      </w:r>
      <w:r w:rsidR="00DE0633" w:rsidRPr="00242F27">
        <w:rPr>
          <w:color w:val="0000FF"/>
          <w:sz w:val="22"/>
          <w:szCs w:val="22"/>
        </w:rPr>
        <w:t>об основных характеристиках и зарегистрированных пра</w:t>
      </w:r>
      <w:r w:rsidR="00DE0633">
        <w:rPr>
          <w:color w:val="0000FF"/>
          <w:sz w:val="22"/>
          <w:szCs w:val="22"/>
        </w:rPr>
        <w:t>вах на объект недвижимости от 21.09</w:t>
      </w:r>
      <w:r w:rsidR="00DE0633" w:rsidRPr="00242F27">
        <w:rPr>
          <w:color w:val="0000FF"/>
          <w:sz w:val="22"/>
          <w:szCs w:val="22"/>
        </w:rPr>
        <w:t xml:space="preserve">.2017 </w:t>
      </w:r>
      <w:r w:rsidR="00DE0633">
        <w:rPr>
          <w:color w:val="0000FF"/>
          <w:sz w:val="22"/>
          <w:szCs w:val="22"/>
        </w:rPr>
        <w:br/>
        <w:t xml:space="preserve">№ 99/2017/28857276 </w:t>
      </w:r>
      <w:r w:rsidR="00DE0633" w:rsidRPr="00242F27">
        <w:rPr>
          <w:color w:val="0000FF"/>
          <w:sz w:val="22"/>
          <w:szCs w:val="22"/>
        </w:rPr>
        <w:t>-</w:t>
      </w:r>
      <w:r w:rsidR="00DE0633">
        <w:rPr>
          <w:color w:val="0000FF"/>
          <w:sz w:val="22"/>
          <w:szCs w:val="22"/>
        </w:rPr>
        <w:t xml:space="preserve"> </w:t>
      </w:r>
      <w:r w:rsidR="00DE0633" w:rsidRPr="00242F27">
        <w:rPr>
          <w:color w:val="0000FF"/>
          <w:sz w:val="22"/>
          <w:szCs w:val="22"/>
        </w:rPr>
        <w:t>Приложение 2</w:t>
      </w:r>
      <w:r w:rsidRPr="00242F27">
        <w:rPr>
          <w:color w:val="0000FF"/>
          <w:sz w:val="22"/>
          <w:szCs w:val="22"/>
        </w:rPr>
        <w:t>).</w:t>
      </w:r>
      <w:permEnd w:id="2081620394"/>
    </w:p>
    <w:p w14:paraId="04318D87" w14:textId="775CD379" w:rsidR="007D552B" w:rsidRDefault="007D552B" w:rsidP="007D552B">
      <w:pPr>
        <w:tabs>
          <w:tab w:val="left" w:pos="851"/>
        </w:tabs>
        <w:autoSpaceDE w:val="0"/>
        <w:spacing w:line="276" w:lineRule="auto"/>
        <w:jc w:val="both"/>
        <w:rPr>
          <w:color w:val="0000FF"/>
          <w:sz w:val="22"/>
          <w:szCs w:val="22"/>
        </w:rPr>
      </w:pPr>
      <w:r w:rsidRPr="00242F27">
        <w:rPr>
          <w:b/>
          <w:sz w:val="22"/>
          <w:szCs w:val="22"/>
        </w:rPr>
        <w:t>Сведения об ограничениях (обременениях) прав на земельный участок:</w:t>
      </w:r>
      <w:r w:rsidRPr="00242F27">
        <w:rPr>
          <w:sz w:val="22"/>
          <w:szCs w:val="22"/>
        </w:rPr>
        <w:t xml:space="preserve"> </w:t>
      </w:r>
      <w:permStart w:id="1935886560" w:edGrp="everyone"/>
      <w:r w:rsidR="00DE0633">
        <w:rPr>
          <w:color w:val="0000FF"/>
          <w:sz w:val="22"/>
          <w:szCs w:val="22"/>
        </w:rPr>
        <w:t>отсутствуют (</w:t>
      </w:r>
      <w:r w:rsidR="00DE0633" w:rsidRPr="00242F27">
        <w:rPr>
          <w:color w:val="0000FF"/>
          <w:sz w:val="22"/>
          <w:szCs w:val="22"/>
        </w:rPr>
        <w:t xml:space="preserve">выписка </w:t>
      </w:r>
      <w:r w:rsidR="00DE0633">
        <w:rPr>
          <w:color w:val="0000FF"/>
          <w:sz w:val="22"/>
          <w:szCs w:val="22"/>
        </w:rPr>
        <w:br/>
      </w:r>
      <w:r w:rsidR="00DE0633" w:rsidRPr="00242F27">
        <w:rPr>
          <w:color w:val="0000FF"/>
          <w:sz w:val="22"/>
          <w:szCs w:val="22"/>
        </w:rPr>
        <w:t>из Единого государственного реестра недвижимости об основных характеристиках и зарегистрированных пра</w:t>
      </w:r>
      <w:r w:rsidR="00DE0633">
        <w:rPr>
          <w:color w:val="0000FF"/>
          <w:sz w:val="22"/>
          <w:szCs w:val="22"/>
        </w:rPr>
        <w:t>вах на объект недвижимости от 21.09</w:t>
      </w:r>
      <w:r w:rsidR="00DE0633" w:rsidRPr="00242F27">
        <w:rPr>
          <w:color w:val="0000FF"/>
          <w:sz w:val="22"/>
          <w:szCs w:val="22"/>
        </w:rPr>
        <w:t xml:space="preserve">.2017 </w:t>
      </w:r>
      <w:r w:rsidR="00DE0633">
        <w:rPr>
          <w:color w:val="0000FF"/>
          <w:sz w:val="22"/>
          <w:szCs w:val="22"/>
        </w:rPr>
        <w:t xml:space="preserve">№ 99/2017/28857276 </w:t>
      </w:r>
      <w:r w:rsidR="00DE0633" w:rsidRPr="00242F27">
        <w:rPr>
          <w:color w:val="0000FF"/>
          <w:sz w:val="22"/>
          <w:szCs w:val="22"/>
        </w:rPr>
        <w:t>-</w:t>
      </w:r>
      <w:r w:rsidR="00DE0633">
        <w:rPr>
          <w:color w:val="0000FF"/>
          <w:sz w:val="22"/>
          <w:szCs w:val="22"/>
        </w:rPr>
        <w:t xml:space="preserve"> </w:t>
      </w:r>
      <w:r w:rsidR="00DE0633" w:rsidRPr="00242F27">
        <w:rPr>
          <w:color w:val="0000FF"/>
          <w:sz w:val="22"/>
          <w:szCs w:val="22"/>
        </w:rPr>
        <w:t>Приложение 2</w:t>
      </w:r>
      <w:r w:rsidR="00DE0633">
        <w:rPr>
          <w:color w:val="0000FF"/>
          <w:sz w:val="22"/>
          <w:szCs w:val="22"/>
        </w:rPr>
        <w:t>).</w:t>
      </w:r>
    </w:p>
    <w:p w14:paraId="3F29BFA5" w14:textId="1C1C424D" w:rsidR="00DE0633" w:rsidRPr="00242F27" w:rsidRDefault="00DE0633" w:rsidP="007D552B">
      <w:pPr>
        <w:tabs>
          <w:tab w:val="left" w:pos="851"/>
        </w:tabs>
        <w:autoSpaceDE w:val="0"/>
        <w:spacing w:line="276" w:lineRule="auto"/>
        <w:jc w:val="both"/>
        <w:rPr>
          <w:color w:val="0000FF"/>
          <w:sz w:val="22"/>
          <w:szCs w:val="22"/>
        </w:rPr>
      </w:pPr>
      <w:r w:rsidRPr="00DE0633">
        <w:rPr>
          <w:b/>
          <w:sz w:val="22"/>
          <w:szCs w:val="22"/>
        </w:rPr>
        <w:t>Иные сведения о земельном участке:</w:t>
      </w:r>
      <w:r>
        <w:rPr>
          <w:color w:val="0000FF"/>
          <w:sz w:val="22"/>
          <w:szCs w:val="22"/>
        </w:rPr>
        <w:t xml:space="preserve"> указаны в Заключени</w:t>
      </w:r>
      <w:proofErr w:type="gramStart"/>
      <w:r>
        <w:rPr>
          <w:color w:val="0000FF"/>
          <w:sz w:val="22"/>
          <w:szCs w:val="22"/>
        </w:rPr>
        <w:t>и</w:t>
      </w:r>
      <w:proofErr w:type="gramEnd"/>
      <w:r>
        <w:rPr>
          <w:color w:val="0000FF"/>
          <w:sz w:val="22"/>
          <w:szCs w:val="22"/>
        </w:rPr>
        <w:t xml:space="preserve"> т</w:t>
      </w:r>
      <w:r w:rsidRPr="00242F27">
        <w:rPr>
          <w:color w:val="0000FF"/>
          <w:sz w:val="22"/>
          <w:szCs w:val="22"/>
        </w:rPr>
        <w:t xml:space="preserve">ерриториального управления </w:t>
      </w:r>
      <w:r>
        <w:rPr>
          <w:color w:val="0000FF"/>
          <w:sz w:val="22"/>
          <w:szCs w:val="22"/>
        </w:rPr>
        <w:t>Городского округа Подольск</w:t>
      </w:r>
      <w:r w:rsidRPr="00242F27">
        <w:rPr>
          <w:color w:val="0000FF"/>
          <w:sz w:val="22"/>
          <w:szCs w:val="22"/>
        </w:rPr>
        <w:t xml:space="preserve"> Главного управления архитектуры и градостроительства Московской области</w:t>
      </w:r>
      <w:r>
        <w:rPr>
          <w:color w:val="0000FF"/>
          <w:sz w:val="22"/>
          <w:szCs w:val="22"/>
        </w:rPr>
        <w:t xml:space="preserve"> от 08.02.2017 № 31Исх-10335/Т-13 (Приложение 4).</w:t>
      </w:r>
    </w:p>
    <w:p w14:paraId="60C1F0D4" w14:textId="77777777" w:rsidR="007D552B" w:rsidRPr="00242F27" w:rsidRDefault="007D552B" w:rsidP="007D552B">
      <w:pPr>
        <w:tabs>
          <w:tab w:val="left" w:pos="851"/>
        </w:tabs>
        <w:autoSpaceDE w:val="0"/>
        <w:spacing w:line="276" w:lineRule="auto"/>
        <w:jc w:val="both"/>
        <w:rPr>
          <w:color w:val="0000FF"/>
          <w:sz w:val="12"/>
          <w:szCs w:val="22"/>
        </w:rPr>
      </w:pPr>
    </w:p>
    <w:permEnd w:id="1935886560"/>
    <w:p w14:paraId="0B40E0EA" w14:textId="77777777" w:rsidR="007D552B" w:rsidRPr="00242F27" w:rsidRDefault="007D552B" w:rsidP="007D552B">
      <w:pPr>
        <w:tabs>
          <w:tab w:val="left" w:pos="851"/>
        </w:tabs>
        <w:autoSpaceDE w:val="0"/>
        <w:spacing w:line="276" w:lineRule="auto"/>
        <w:jc w:val="both"/>
        <w:rPr>
          <w:color w:val="0000FF"/>
          <w:sz w:val="22"/>
          <w:szCs w:val="22"/>
        </w:rPr>
      </w:pPr>
      <w:r w:rsidRPr="00242F27">
        <w:rPr>
          <w:b/>
          <w:sz w:val="22"/>
          <w:szCs w:val="22"/>
        </w:rPr>
        <w:t>Категория земель:</w:t>
      </w:r>
      <w:r w:rsidRPr="00242F27">
        <w:rPr>
          <w:sz w:val="22"/>
          <w:szCs w:val="22"/>
        </w:rPr>
        <w:t xml:space="preserve"> </w:t>
      </w:r>
      <w:permStart w:id="1496662772" w:edGrp="everyone"/>
      <w:r w:rsidRPr="00242F27">
        <w:rPr>
          <w:color w:val="0000FF"/>
          <w:sz w:val="22"/>
          <w:szCs w:val="22"/>
        </w:rPr>
        <w:t xml:space="preserve">земли </w:t>
      </w:r>
      <w:r>
        <w:rPr>
          <w:color w:val="0000FF"/>
          <w:sz w:val="22"/>
          <w:szCs w:val="22"/>
        </w:rPr>
        <w:t>населенных пунктов</w:t>
      </w:r>
      <w:r w:rsidRPr="00242F27">
        <w:rPr>
          <w:color w:val="0000FF"/>
          <w:sz w:val="22"/>
          <w:szCs w:val="22"/>
        </w:rPr>
        <w:t>.</w:t>
      </w:r>
      <w:permEnd w:id="1496662772"/>
    </w:p>
    <w:p w14:paraId="53013A10" w14:textId="66D6EFBA" w:rsidR="007D552B" w:rsidRPr="00242F27" w:rsidRDefault="007D552B" w:rsidP="007D552B">
      <w:pPr>
        <w:tabs>
          <w:tab w:val="left" w:pos="851"/>
        </w:tabs>
        <w:autoSpaceDE w:val="0"/>
        <w:spacing w:line="276" w:lineRule="auto"/>
        <w:jc w:val="both"/>
        <w:rPr>
          <w:b/>
          <w:color w:val="0000FF"/>
          <w:sz w:val="22"/>
          <w:szCs w:val="22"/>
        </w:rPr>
      </w:pPr>
      <w:r>
        <w:rPr>
          <w:b/>
          <w:sz w:val="22"/>
          <w:szCs w:val="22"/>
        </w:rPr>
        <w:t>Вид р</w:t>
      </w:r>
      <w:r w:rsidRPr="00242F27">
        <w:rPr>
          <w:b/>
          <w:sz w:val="22"/>
          <w:szCs w:val="22"/>
        </w:rPr>
        <w:t>азрешенно</w:t>
      </w:r>
      <w:r>
        <w:rPr>
          <w:b/>
          <w:sz w:val="22"/>
          <w:szCs w:val="22"/>
        </w:rPr>
        <w:t xml:space="preserve">го </w:t>
      </w:r>
      <w:r w:rsidRPr="00242F27">
        <w:rPr>
          <w:b/>
          <w:sz w:val="22"/>
          <w:szCs w:val="22"/>
        </w:rPr>
        <w:t>использовани</w:t>
      </w:r>
      <w:r>
        <w:rPr>
          <w:b/>
          <w:sz w:val="22"/>
          <w:szCs w:val="22"/>
        </w:rPr>
        <w:t>я</w:t>
      </w:r>
      <w:r w:rsidRPr="00242F27">
        <w:rPr>
          <w:b/>
          <w:sz w:val="22"/>
          <w:szCs w:val="22"/>
        </w:rPr>
        <w:t>:</w:t>
      </w:r>
      <w:r w:rsidRPr="00242F27">
        <w:rPr>
          <w:sz w:val="22"/>
          <w:szCs w:val="22"/>
        </w:rPr>
        <w:t xml:space="preserve"> </w:t>
      </w:r>
      <w:permStart w:id="1378693498" w:edGrp="everyone"/>
      <w:r w:rsidRPr="00242F27">
        <w:rPr>
          <w:color w:val="0000FF"/>
          <w:sz w:val="22"/>
          <w:szCs w:val="22"/>
        </w:rPr>
        <w:t xml:space="preserve">для </w:t>
      </w:r>
      <w:r w:rsidR="00DE0633">
        <w:rPr>
          <w:color w:val="0000FF"/>
          <w:sz w:val="22"/>
          <w:szCs w:val="22"/>
        </w:rPr>
        <w:t>индивидуального жилищного строительства</w:t>
      </w:r>
      <w:r>
        <w:rPr>
          <w:color w:val="0000FF"/>
          <w:sz w:val="22"/>
          <w:szCs w:val="22"/>
        </w:rPr>
        <w:t>.</w:t>
      </w:r>
      <w:permEnd w:id="1378693498"/>
    </w:p>
    <w:p w14:paraId="711D5578" w14:textId="77777777" w:rsidR="007D552B" w:rsidRPr="00242F27" w:rsidRDefault="007D552B" w:rsidP="007D552B">
      <w:pPr>
        <w:tabs>
          <w:tab w:val="left" w:pos="851"/>
        </w:tabs>
        <w:autoSpaceDE w:val="0"/>
        <w:spacing w:line="276" w:lineRule="auto"/>
        <w:jc w:val="both"/>
        <w:rPr>
          <w:color w:val="0000FF"/>
          <w:sz w:val="22"/>
          <w:szCs w:val="22"/>
        </w:rPr>
      </w:pPr>
      <w:r w:rsidRPr="00242F27">
        <w:rPr>
          <w:b/>
          <w:sz w:val="22"/>
          <w:szCs w:val="22"/>
        </w:rPr>
        <w:t>Фотоматериалы:</w:t>
      </w:r>
      <w:r w:rsidRPr="00242F27">
        <w:rPr>
          <w:sz w:val="22"/>
          <w:szCs w:val="22"/>
        </w:rPr>
        <w:t xml:space="preserve"> </w:t>
      </w:r>
      <w:permStart w:id="1670020180" w:edGrp="everyone"/>
      <w:r w:rsidRPr="00242F27">
        <w:rPr>
          <w:color w:val="0000FF"/>
          <w:sz w:val="22"/>
          <w:szCs w:val="22"/>
        </w:rPr>
        <w:t>Приложение 3.</w:t>
      </w:r>
      <w:permEnd w:id="1670020180"/>
    </w:p>
    <w:p w14:paraId="0D64DEBF" w14:textId="77777777" w:rsidR="007D552B" w:rsidRPr="00242F27" w:rsidRDefault="007D552B" w:rsidP="007D552B">
      <w:pPr>
        <w:tabs>
          <w:tab w:val="left" w:pos="851"/>
        </w:tabs>
        <w:autoSpaceDE w:val="0"/>
        <w:spacing w:line="276" w:lineRule="auto"/>
        <w:jc w:val="both"/>
        <w:rPr>
          <w:sz w:val="8"/>
          <w:szCs w:val="22"/>
        </w:rPr>
      </w:pPr>
    </w:p>
    <w:p w14:paraId="71C20C7E" w14:textId="0A8D07CA" w:rsidR="007D552B" w:rsidRPr="00242F27" w:rsidRDefault="00BA37D4" w:rsidP="007D552B">
      <w:pPr>
        <w:tabs>
          <w:tab w:val="left" w:pos="851"/>
        </w:tabs>
        <w:autoSpaceDE w:val="0"/>
        <w:spacing w:line="276" w:lineRule="auto"/>
        <w:jc w:val="both"/>
        <w:rPr>
          <w:color w:val="0000FF"/>
          <w:sz w:val="22"/>
          <w:szCs w:val="22"/>
        </w:rPr>
      </w:pPr>
      <w:r>
        <w:rPr>
          <w:rStyle w:val="a7"/>
          <w:color w:val="000000"/>
          <w:sz w:val="22"/>
          <w:szCs w:val="22"/>
          <w:shd w:val="clear" w:color="auto" w:fill="FFFFFF"/>
        </w:rPr>
        <w:t>Сведения о допустимых параметрах разрешенного строительства:</w:t>
      </w:r>
      <w:r w:rsidR="007D552B" w:rsidRPr="00242F27">
        <w:rPr>
          <w:sz w:val="22"/>
          <w:szCs w:val="22"/>
        </w:rPr>
        <w:t xml:space="preserve"> </w:t>
      </w:r>
      <w:permStart w:id="708465787" w:edGrp="everyone"/>
      <w:r w:rsidR="00DE0633">
        <w:rPr>
          <w:color w:val="0000FF"/>
          <w:sz w:val="22"/>
          <w:szCs w:val="22"/>
        </w:rPr>
        <w:t>указаны в Заключени</w:t>
      </w:r>
      <w:proofErr w:type="gramStart"/>
      <w:r w:rsidR="00DE0633">
        <w:rPr>
          <w:color w:val="0000FF"/>
          <w:sz w:val="22"/>
          <w:szCs w:val="22"/>
        </w:rPr>
        <w:t>и</w:t>
      </w:r>
      <w:proofErr w:type="gramEnd"/>
      <w:r w:rsidR="00DE0633">
        <w:rPr>
          <w:color w:val="0000FF"/>
          <w:sz w:val="22"/>
          <w:szCs w:val="22"/>
        </w:rPr>
        <w:t xml:space="preserve"> т</w:t>
      </w:r>
      <w:r w:rsidR="00DE0633" w:rsidRPr="00242F27">
        <w:rPr>
          <w:color w:val="0000FF"/>
          <w:sz w:val="22"/>
          <w:szCs w:val="22"/>
        </w:rPr>
        <w:t xml:space="preserve">ерриториального управления </w:t>
      </w:r>
      <w:r w:rsidR="00DE0633">
        <w:rPr>
          <w:color w:val="0000FF"/>
          <w:sz w:val="22"/>
          <w:szCs w:val="22"/>
        </w:rPr>
        <w:t>Городского округа Подольск</w:t>
      </w:r>
      <w:r w:rsidR="00DE0633" w:rsidRPr="00242F27">
        <w:rPr>
          <w:color w:val="0000FF"/>
          <w:sz w:val="22"/>
          <w:szCs w:val="22"/>
        </w:rPr>
        <w:t xml:space="preserve"> Главного управления архитектуры </w:t>
      </w:r>
      <w:r w:rsidR="00DE0633">
        <w:rPr>
          <w:color w:val="0000FF"/>
          <w:sz w:val="22"/>
          <w:szCs w:val="22"/>
        </w:rPr>
        <w:br/>
      </w:r>
      <w:r w:rsidR="00DE0633" w:rsidRPr="00242F27">
        <w:rPr>
          <w:color w:val="0000FF"/>
          <w:sz w:val="22"/>
          <w:szCs w:val="22"/>
        </w:rPr>
        <w:t>и градостроительства Московской области</w:t>
      </w:r>
      <w:r w:rsidR="00DE0633">
        <w:rPr>
          <w:color w:val="0000FF"/>
          <w:sz w:val="22"/>
          <w:szCs w:val="22"/>
        </w:rPr>
        <w:t xml:space="preserve"> от 08.02.2017 № 31Исх-10335/Т-13</w:t>
      </w:r>
      <w:r w:rsidR="007D552B" w:rsidRPr="00242F27">
        <w:rPr>
          <w:color w:val="0000FF"/>
          <w:sz w:val="22"/>
          <w:szCs w:val="22"/>
        </w:rPr>
        <w:t xml:space="preserve"> (Приложение 4).</w:t>
      </w:r>
    </w:p>
    <w:permEnd w:id="708465787"/>
    <w:p w14:paraId="3C662613" w14:textId="77777777" w:rsidR="007D552B" w:rsidRPr="00242F27" w:rsidRDefault="007D552B" w:rsidP="007D552B">
      <w:pPr>
        <w:tabs>
          <w:tab w:val="left" w:pos="851"/>
        </w:tabs>
        <w:autoSpaceDE w:val="0"/>
        <w:spacing w:line="276" w:lineRule="auto"/>
        <w:jc w:val="both"/>
        <w:rPr>
          <w:sz w:val="10"/>
          <w:szCs w:val="22"/>
        </w:rPr>
      </w:pPr>
    </w:p>
    <w:p w14:paraId="35CF7AC0" w14:textId="77777777" w:rsidR="007D552B" w:rsidRPr="00242F27" w:rsidRDefault="007D552B" w:rsidP="007D552B">
      <w:pPr>
        <w:tabs>
          <w:tab w:val="left" w:pos="851"/>
        </w:tabs>
        <w:autoSpaceDE w:val="0"/>
        <w:spacing w:line="276" w:lineRule="auto"/>
        <w:jc w:val="both"/>
        <w:rPr>
          <w:b/>
          <w:sz w:val="22"/>
          <w:szCs w:val="22"/>
        </w:rPr>
      </w:pPr>
      <w:r w:rsidRPr="00242F27">
        <w:rPr>
          <w:b/>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14:paraId="73A4D50A" w14:textId="77777777" w:rsidR="007D552B" w:rsidRPr="00242F27" w:rsidRDefault="007D552B" w:rsidP="007D552B">
      <w:pPr>
        <w:tabs>
          <w:tab w:val="left" w:pos="851"/>
        </w:tabs>
        <w:autoSpaceDE w:val="0"/>
        <w:spacing w:line="276" w:lineRule="auto"/>
        <w:jc w:val="both"/>
        <w:rPr>
          <w:color w:val="0000FF"/>
          <w:sz w:val="8"/>
          <w:szCs w:val="22"/>
        </w:rPr>
      </w:pPr>
    </w:p>
    <w:p w14:paraId="158DD0CE" w14:textId="1784CA0B" w:rsidR="007D552B" w:rsidRPr="00242F27" w:rsidRDefault="007D552B" w:rsidP="007D552B">
      <w:pPr>
        <w:tabs>
          <w:tab w:val="left" w:pos="851"/>
        </w:tabs>
        <w:autoSpaceDE w:val="0"/>
        <w:spacing w:line="276" w:lineRule="auto"/>
        <w:jc w:val="both"/>
        <w:rPr>
          <w:color w:val="0000FF"/>
          <w:sz w:val="22"/>
          <w:szCs w:val="22"/>
        </w:rPr>
      </w:pPr>
      <w:r w:rsidRPr="00242F27">
        <w:rPr>
          <w:b/>
          <w:sz w:val="22"/>
          <w:szCs w:val="22"/>
        </w:rPr>
        <w:t>- водоснабжения и водоотведения</w:t>
      </w:r>
      <w:r w:rsidRPr="00242F27">
        <w:rPr>
          <w:sz w:val="22"/>
          <w:szCs w:val="22"/>
        </w:rPr>
        <w:t xml:space="preserve"> </w:t>
      </w:r>
      <w:permStart w:id="1985291485" w:edGrp="everyone"/>
      <w:r w:rsidRPr="00242F27">
        <w:rPr>
          <w:color w:val="0000FF"/>
          <w:sz w:val="22"/>
          <w:szCs w:val="22"/>
        </w:rPr>
        <w:t xml:space="preserve">указаны в письме </w:t>
      </w:r>
      <w:r w:rsidR="00B24B00">
        <w:rPr>
          <w:color w:val="0000FF"/>
          <w:sz w:val="22"/>
          <w:szCs w:val="22"/>
        </w:rPr>
        <w:t>ГКУ МО</w:t>
      </w:r>
      <w:r w:rsidRPr="00242F27">
        <w:rPr>
          <w:color w:val="0000FF"/>
          <w:sz w:val="22"/>
          <w:szCs w:val="22"/>
        </w:rPr>
        <w:t xml:space="preserve"> «</w:t>
      </w:r>
      <w:r w:rsidR="00B24B00">
        <w:rPr>
          <w:color w:val="0000FF"/>
          <w:sz w:val="22"/>
          <w:szCs w:val="22"/>
        </w:rPr>
        <w:t>АРКИ</w:t>
      </w:r>
      <w:r w:rsidRPr="00242F27">
        <w:rPr>
          <w:color w:val="0000FF"/>
          <w:sz w:val="22"/>
          <w:szCs w:val="22"/>
        </w:rPr>
        <w:t>» (Приложение 5);</w:t>
      </w:r>
      <w:permEnd w:id="1985291485"/>
    </w:p>
    <w:p w14:paraId="7C901F29" w14:textId="77777777" w:rsidR="007D552B" w:rsidRPr="00242F27" w:rsidRDefault="007D552B" w:rsidP="007D552B">
      <w:pPr>
        <w:tabs>
          <w:tab w:val="left" w:pos="851"/>
        </w:tabs>
        <w:autoSpaceDE w:val="0"/>
        <w:spacing w:line="276" w:lineRule="auto"/>
        <w:jc w:val="both"/>
        <w:rPr>
          <w:sz w:val="12"/>
          <w:szCs w:val="22"/>
        </w:rPr>
      </w:pPr>
    </w:p>
    <w:p w14:paraId="40086E2B" w14:textId="6A1665D7" w:rsidR="007D552B" w:rsidRPr="00242F27" w:rsidRDefault="007D552B" w:rsidP="007D552B">
      <w:pPr>
        <w:tabs>
          <w:tab w:val="left" w:pos="851"/>
        </w:tabs>
        <w:autoSpaceDE w:val="0"/>
        <w:spacing w:line="276" w:lineRule="auto"/>
        <w:jc w:val="both"/>
        <w:rPr>
          <w:color w:val="0000FF"/>
          <w:sz w:val="22"/>
          <w:szCs w:val="22"/>
        </w:rPr>
      </w:pPr>
      <w:r w:rsidRPr="00242F27">
        <w:rPr>
          <w:b/>
          <w:sz w:val="22"/>
          <w:szCs w:val="22"/>
        </w:rPr>
        <w:t>- теплоснабжения</w:t>
      </w:r>
      <w:r w:rsidRPr="00242F27">
        <w:rPr>
          <w:sz w:val="22"/>
          <w:szCs w:val="22"/>
        </w:rPr>
        <w:t xml:space="preserve"> </w:t>
      </w:r>
      <w:permStart w:id="455174254" w:edGrp="everyone"/>
      <w:r w:rsidR="00B24B00" w:rsidRPr="00242F27">
        <w:rPr>
          <w:color w:val="0000FF"/>
          <w:sz w:val="22"/>
          <w:szCs w:val="22"/>
        </w:rPr>
        <w:t xml:space="preserve">указаны в письме </w:t>
      </w:r>
      <w:r w:rsidR="00B24B00">
        <w:rPr>
          <w:color w:val="0000FF"/>
          <w:sz w:val="22"/>
          <w:szCs w:val="22"/>
        </w:rPr>
        <w:t>ГКУ МО</w:t>
      </w:r>
      <w:r w:rsidR="00B24B00" w:rsidRPr="00242F27">
        <w:rPr>
          <w:color w:val="0000FF"/>
          <w:sz w:val="22"/>
          <w:szCs w:val="22"/>
        </w:rPr>
        <w:t xml:space="preserve"> «</w:t>
      </w:r>
      <w:r w:rsidR="00B24B00">
        <w:rPr>
          <w:color w:val="0000FF"/>
          <w:sz w:val="22"/>
          <w:szCs w:val="22"/>
        </w:rPr>
        <w:t>АРКИ</w:t>
      </w:r>
      <w:r w:rsidR="00B24B00" w:rsidRPr="00242F27">
        <w:rPr>
          <w:color w:val="0000FF"/>
          <w:sz w:val="22"/>
          <w:szCs w:val="22"/>
        </w:rPr>
        <w:t xml:space="preserve">» </w:t>
      </w:r>
      <w:r w:rsidRPr="00242F27">
        <w:rPr>
          <w:color w:val="0000FF"/>
          <w:sz w:val="22"/>
          <w:szCs w:val="22"/>
        </w:rPr>
        <w:t>(Приложение 5);</w:t>
      </w:r>
      <w:permEnd w:id="455174254"/>
    </w:p>
    <w:p w14:paraId="1E772E48" w14:textId="77777777" w:rsidR="007D552B" w:rsidRPr="00242F27" w:rsidRDefault="007D552B" w:rsidP="007D552B">
      <w:pPr>
        <w:tabs>
          <w:tab w:val="left" w:pos="851"/>
        </w:tabs>
        <w:autoSpaceDE w:val="0"/>
        <w:spacing w:line="276" w:lineRule="auto"/>
        <w:jc w:val="both"/>
        <w:rPr>
          <w:color w:val="0000FF"/>
          <w:sz w:val="10"/>
          <w:szCs w:val="22"/>
        </w:rPr>
      </w:pPr>
    </w:p>
    <w:p w14:paraId="5D373EA5" w14:textId="1C00A623" w:rsidR="007D552B" w:rsidRPr="00242F27" w:rsidRDefault="007D552B" w:rsidP="007D552B">
      <w:pPr>
        <w:tabs>
          <w:tab w:val="left" w:pos="851"/>
        </w:tabs>
        <w:autoSpaceDE w:val="0"/>
        <w:spacing w:line="276" w:lineRule="auto"/>
        <w:jc w:val="both"/>
        <w:rPr>
          <w:color w:val="0000FF"/>
          <w:sz w:val="22"/>
          <w:szCs w:val="22"/>
        </w:rPr>
      </w:pPr>
      <w:r w:rsidRPr="00242F27">
        <w:rPr>
          <w:b/>
          <w:sz w:val="22"/>
          <w:szCs w:val="22"/>
        </w:rPr>
        <w:t xml:space="preserve">- газоснабжения </w:t>
      </w:r>
      <w:r w:rsidRPr="00242F27">
        <w:rPr>
          <w:sz w:val="22"/>
          <w:szCs w:val="22"/>
        </w:rPr>
        <w:t>(предельная свободная мощность существующих сетей, максимальная нагрузка, срок подключения объекта капитального строительства к сетям инженерно-технического обеспечения, размер платы за подключение (технологическое присоединение), срок действия технических условий) указаны в</w:t>
      </w:r>
      <w:r w:rsidRPr="00242F27">
        <w:rPr>
          <w:color w:val="0000FF"/>
          <w:sz w:val="22"/>
          <w:szCs w:val="22"/>
        </w:rPr>
        <w:t xml:space="preserve"> </w:t>
      </w:r>
      <w:permStart w:id="85348593" w:edGrp="everyone"/>
      <w:proofErr w:type="gramStart"/>
      <w:r w:rsidRPr="00242F27">
        <w:rPr>
          <w:color w:val="0000FF"/>
          <w:sz w:val="22"/>
          <w:szCs w:val="22"/>
        </w:rPr>
        <w:t>письме</w:t>
      </w:r>
      <w:proofErr w:type="gramEnd"/>
      <w:r w:rsidRPr="00242F27">
        <w:rPr>
          <w:color w:val="0000FF"/>
          <w:sz w:val="22"/>
          <w:szCs w:val="22"/>
        </w:rPr>
        <w:t xml:space="preserve"> </w:t>
      </w:r>
      <w:r w:rsidR="00B24B00">
        <w:rPr>
          <w:color w:val="0000FF"/>
          <w:sz w:val="22"/>
          <w:szCs w:val="22"/>
        </w:rPr>
        <w:t>филиала «</w:t>
      </w:r>
      <w:proofErr w:type="spellStart"/>
      <w:r w:rsidR="00B24B00">
        <w:rPr>
          <w:color w:val="0000FF"/>
          <w:sz w:val="22"/>
          <w:szCs w:val="22"/>
        </w:rPr>
        <w:t>Подольскмежрайгаз</w:t>
      </w:r>
      <w:proofErr w:type="spellEnd"/>
      <w:r w:rsidR="00B24B00">
        <w:rPr>
          <w:color w:val="0000FF"/>
          <w:sz w:val="22"/>
          <w:szCs w:val="22"/>
        </w:rPr>
        <w:t>»</w:t>
      </w:r>
      <w:r w:rsidRPr="00242F27">
        <w:rPr>
          <w:color w:val="0000FF"/>
          <w:sz w:val="22"/>
          <w:szCs w:val="22"/>
        </w:rPr>
        <w:t xml:space="preserve"> ГУП </w:t>
      </w:r>
      <w:r w:rsidR="00B24B00">
        <w:rPr>
          <w:color w:val="0000FF"/>
          <w:sz w:val="22"/>
          <w:szCs w:val="22"/>
        </w:rPr>
        <w:t xml:space="preserve">МО «МОСОБЛГАЗ» от 01.09.2017 </w:t>
      </w:r>
      <w:r w:rsidRPr="00242F27">
        <w:rPr>
          <w:color w:val="0000FF"/>
          <w:sz w:val="22"/>
          <w:szCs w:val="22"/>
        </w:rPr>
        <w:t xml:space="preserve">№ </w:t>
      </w:r>
      <w:r w:rsidR="00B24B00">
        <w:rPr>
          <w:color w:val="0000FF"/>
          <w:sz w:val="22"/>
          <w:szCs w:val="22"/>
        </w:rPr>
        <w:t>6881</w:t>
      </w:r>
      <w:r w:rsidRPr="00242F27">
        <w:rPr>
          <w:color w:val="0000FF"/>
          <w:sz w:val="22"/>
          <w:szCs w:val="22"/>
        </w:rPr>
        <w:t xml:space="preserve"> (Приложение 5).</w:t>
      </w:r>
      <w:permEnd w:id="85348593"/>
    </w:p>
    <w:p w14:paraId="2B6B2C84" w14:textId="038527C8" w:rsidR="007D552B" w:rsidRDefault="007D552B" w:rsidP="007D552B">
      <w:pPr>
        <w:tabs>
          <w:tab w:val="left" w:pos="851"/>
        </w:tabs>
        <w:autoSpaceDE w:val="0"/>
        <w:spacing w:line="276" w:lineRule="auto"/>
        <w:jc w:val="both"/>
        <w:rPr>
          <w:b/>
          <w:sz w:val="22"/>
          <w:szCs w:val="22"/>
        </w:rPr>
      </w:pPr>
    </w:p>
    <w:p w14:paraId="2653E05A" w14:textId="5D70AC30" w:rsidR="003F6B20" w:rsidRDefault="003F6B20" w:rsidP="007D552B">
      <w:pPr>
        <w:tabs>
          <w:tab w:val="left" w:pos="851"/>
        </w:tabs>
        <w:autoSpaceDE w:val="0"/>
        <w:spacing w:line="276" w:lineRule="auto"/>
        <w:jc w:val="both"/>
        <w:rPr>
          <w:b/>
          <w:sz w:val="22"/>
          <w:szCs w:val="22"/>
        </w:rPr>
      </w:pPr>
      <w:r w:rsidRPr="003F6B20">
        <w:rPr>
          <w:b/>
          <w:sz w:val="22"/>
          <w:szCs w:val="22"/>
        </w:rPr>
        <w:t>- электроснабжения</w:t>
      </w:r>
      <w:r w:rsidRPr="003F6B20">
        <w:rPr>
          <w:sz w:val="22"/>
          <w:szCs w:val="22"/>
        </w:rPr>
        <w:t xml:space="preserve"> </w:t>
      </w:r>
      <w:r w:rsidRPr="0041447F">
        <w:rPr>
          <w:color w:val="0000FF"/>
          <w:sz w:val="22"/>
          <w:szCs w:val="22"/>
        </w:rPr>
        <w:t>(предельная свободная мощность существующих сетей, максимальна</w:t>
      </w:r>
      <w:r>
        <w:rPr>
          <w:color w:val="0000FF"/>
          <w:sz w:val="22"/>
          <w:szCs w:val="22"/>
        </w:rPr>
        <w:t xml:space="preserve">я нагрузка, </w:t>
      </w:r>
      <w:r w:rsidRPr="0041447F">
        <w:rPr>
          <w:color w:val="0000FF"/>
          <w:sz w:val="22"/>
          <w:szCs w:val="22"/>
        </w:rPr>
        <w:t>срок подключения объекта капитального строительства к сетям инже</w:t>
      </w:r>
      <w:r>
        <w:rPr>
          <w:color w:val="0000FF"/>
          <w:sz w:val="22"/>
          <w:szCs w:val="22"/>
        </w:rPr>
        <w:t xml:space="preserve">нерно-технического обеспечения, </w:t>
      </w:r>
      <w:r w:rsidRPr="0041447F">
        <w:rPr>
          <w:color w:val="0000FF"/>
          <w:sz w:val="22"/>
          <w:szCs w:val="22"/>
        </w:rPr>
        <w:t>размер платы за подключение (технологическое присоединение), сро</w:t>
      </w:r>
      <w:r>
        <w:rPr>
          <w:color w:val="0000FF"/>
          <w:sz w:val="22"/>
          <w:szCs w:val="22"/>
        </w:rPr>
        <w:t xml:space="preserve">к действия технических условий) </w:t>
      </w:r>
      <w:r w:rsidRPr="0041447F">
        <w:rPr>
          <w:color w:val="0000FF"/>
          <w:sz w:val="22"/>
          <w:szCs w:val="22"/>
        </w:rPr>
        <w:t xml:space="preserve">указаны в </w:t>
      </w:r>
      <w:permStart w:id="490423994" w:edGrp="everyone"/>
      <w:proofErr w:type="gramStart"/>
      <w:r w:rsidRPr="0041447F">
        <w:rPr>
          <w:color w:val="0000FF"/>
          <w:sz w:val="22"/>
          <w:szCs w:val="22"/>
        </w:rPr>
        <w:t>письме</w:t>
      </w:r>
      <w:proofErr w:type="gramEnd"/>
      <w:r w:rsidRPr="0041447F">
        <w:rPr>
          <w:color w:val="0000FF"/>
          <w:sz w:val="22"/>
          <w:szCs w:val="22"/>
        </w:rPr>
        <w:t xml:space="preserve"> </w:t>
      </w:r>
      <w:r w:rsidR="00B24B00">
        <w:rPr>
          <w:color w:val="0000FF"/>
          <w:sz w:val="22"/>
          <w:szCs w:val="22"/>
        </w:rPr>
        <w:t xml:space="preserve">филиала </w:t>
      </w:r>
      <w:r w:rsidRPr="0041447F">
        <w:rPr>
          <w:color w:val="0000FF"/>
          <w:sz w:val="22"/>
          <w:szCs w:val="22"/>
        </w:rPr>
        <w:t xml:space="preserve">ПАО «МОЭСК» - </w:t>
      </w:r>
      <w:r w:rsidR="00B24B00">
        <w:rPr>
          <w:color w:val="0000FF"/>
          <w:sz w:val="22"/>
          <w:szCs w:val="22"/>
        </w:rPr>
        <w:t>Южные</w:t>
      </w:r>
      <w:r w:rsidRPr="0041447F">
        <w:rPr>
          <w:color w:val="0000FF"/>
          <w:sz w:val="22"/>
          <w:szCs w:val="22"/>
        </w:rPr>
        <w:t xml:space="preserve"> электрические се</w:t>
      </w:r>
      <w:r w:rsidR="00B24B00">
        <w:rPr>
          <w:color w:val="0000FF"/>
          <w:sz w:val="22"/>
          <w:szCs w:val="22"/>
        </w:rPr>
        <w:t>ти от 23.08</w:t>
      </w:r>
      <w:r>
        <w:rPr>
          <w:color w:val="0000FF"/>
          <w:sz w:val="22"/>
          <w:szCs w:val="22"/>
        </w:rPr>
        <w:t xml:space="preserve">.2017 № </w:t>
      </w:r>
      <w:r w:rsidR="00B24B00">
        <w:rPr>
          <w:color w:val="0000FF"/>
          <w:sz w:val="22"/>
          <w:szCs w:val="22"/>
        </w:rPr>
        <w:t>ЮЭС/23/773</w:t>
      </w:r>
      <w:r>
        <w:rPr>
          <w:color w:val="0000FF"/>
          <w:sz w:val="22"/>
          <w:szCs w:val="22"/>
        </w:rPr>
        <w:t xml:space="preserve"> </w:t>
      </w:r>
      <w:r w:rsidR="00B24B00">
        <w:rPr>
          <w:color w:val="0000FF"/>
          <w:sz w:val="22"/>
          <w:szCs w:val="22"/>
        </w:rPr>
        <w:br/>
      </w:r>
      <w:r>
        <w:rPr>
          <w:color w:val="0000FF"/>
          <w:sz w:val="22"/>
          <w:szCs w:val="22"/>
        </w:rPr>
        <w:t>(Приложение 5)</w:t>
      </w:r>
      <w:permEnd w:id="490423994"/>
    </w:p>
    <w:p w14:paraId="52AE12B2" w14:textId="77777777" w:rsidR="00482529" w:rsidRPr="000E3A9C" w:rsidRDefault="00482529" w:rsidP="00482529">
      <w:pPr>
        <w:jc w:val="both"/>
        <w:rPr>
          <w:color w:val="0000FF"/>
          <w:sz w:val="22"/>
          <w:szCs w:val="22"/>
        </w:rPr>
      </w:pPr>
      <w:r w:rsidRPr="007A7657">
        <w:rPr>
          <w:b/>
          <w:sz w:val="22"/>
          <w:szCs w:val="22"/>
        </w:rPr>
        <w:lastRenderedPageBreak/>
        <w:t>Информация о размещении извещения о возможном предоставлении Объекта (лота) аукциона, в соответствии со статьей 39.18. Земельного кодекса Российской Федерации:</w:t>
      </w:r>
      <w:r w:rsidRPr="007A7657">
        <w:rPr>
          <w:sz w:val="22"/>
          <w:szCs w:val="22"/>
        </w:rPr>
        <w:t xml:space="preserve"> </w:t>
      </w:r>
      <w:permStart w:id="4132133" w:edGrp="everyone"/>
      <w:r w:rsidRPr="007A7657">
        <w:rPr>
          <w:color w:val="0000FF"/>
          <w:sz w:val="22"/>
          <w:szCs w:val="22"/>
        </w:rPr>
        <w:t xml:space="preserve">ранее извещение было </w:t>
      </w:r>
      <w:r w:rsidRPr="000E3A9C">
        <w:rPr>
          <w:color w:val="0000FF"/>
          <w:sz w:val="22"/>
          <w:szCs w:val="22"/>
        </w:rPr>
        <w:t>опубликовано:</w:t>
      </w:r>
    </w:p>
    <w:p w14:paraId="7B10222F" w14:textId="24E6F166" w:rsidR="00482529" w:rsidRPr="000E3A9C" w:rsidRDefault="00482529" w:rsidP="00482529">
      <w:pPr>
        <w:jc w:val="both"/>
        <w:rPr>
          <w:bCs/>
          <w:color w:val="0000FF"/>
          <w:sz w:val="22"/>
          <w:szCs w:val="22"/>
        </w:rPr>
      </w:pPr>
      <w:r w:rsidRPr="000E3A9C">
        <w:rPr>
          <w:color w:val="0000FF"/>
          <w:sz w:val="22"/>
          <w:szCs w:val="22"/>
        </w:rPr>
        <w:t xml:space="preserve">-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7" w:history="1">
        <w:r w:rsidRPr="000E3A9C">
          <w:rPr>
            <w:color w:val="0000FF"/>
            <w:sz w:val="22"/>
            <w:szCs w:val="22"/>
          </w:rPr>
          <w:t>www.torgi.gov.ru</w:t>
        </w:r>
      </w:hyperlink>
      <w:r w:rsidRPr="000E3A9C">
        <w:rPr>
          <w:color w:val="0000FF"/>
          <w:sz w:val="22"/>
          <w:szCs w:val="22"/>
        </w:rPr>
        <w:t xml:space="preserve">: </w:t>
      </w:r>
      <w:r w:rsidRPr="000E3A9C">
        <w:rPr>
          <w:bCs/>
          <w:color w:val="0000FF"/>
          <w:sz w:val="22"/>
          <w:szCs w:val="22"/>
        </w:rPr>
        <w:t xml:space="preserve">№ </w:t>
      </w:r>
      <w:r w:rsidR="00B24B00">
        <w:rPr>
          <w:bCs/>
          <w:color w:val="0000FF"/>
          <w:sz w:val="22"/>
          <w:szCs w:val="22"/>
        </w:rPr>
        <w:t>250117/13474637/01, лот № 1, дата публикации 25.01.2017</w:t>
      </w:r>
      <w:r w:rsidRPr="000E3A9C">
        <w:rPr>
          <w:bCs/>
          <w:color w:val="0000FF"/>
          <w:sz w:val="22"/>
          <w:szCs w:val="22"/>
        </w:rPr>
        <w:t>;</w:t>
      </w:r>
    </w:p>
    <w:p w14:paraId="34FC5804" w14:textId="510285C7" w:rsidR="00482529" w:rsidRPr="000E3A9C" w:rsidRDefault="00482529" w:rsidP="00482529">
      <w:pPr>
        <w:jc w:val="both"/>
        <w:rPr>
          <w:color w:val="0000FF"/>
          <w:sz w:val="22"/>
          <w:szCs w:val="22"/>
        </w:rPr>
      </w:pPr>
      <w:r w:rsidRPr="000E3A9C">
        <w:rPr>
          <w:bCs/>
          <w:color w:val="0000FF"/>
          <w:sz w:val="22"/>
          <w:szCs w:val="22"/>
        </w:rPr>
        <w:t xml:space="preserve">- </w:t>
      </w:r>
      <w:r w:rsidR="00B24B00" w:rsidRPr="00B24B00">
        <w:rPr>
          <w:bCs/>
          <w:color w:val="0000FF"/>
          <w:sz w:val="22"/>
          <w:szCs w:val="22"/>
        </w:rPr>
        <w:t xml:space="preserve">в </w:t>
      </w:r>
      <w:r w:rsidR="00F63626">
        <w:rPr>
          <w:bCs/>
          <w:color w:val="0000FF"/>
          <w:sz w:val="22"/>
          <w:szCs w:val="22"/>
        </w:rPr>
        <w:t>официальном</w:t>
      </w:r>
      <w:r w:rsidR="00B24B00" w:rsidRPr="00B24B00">
        <w:rPr>
          <w:bCs/>
          <w:color w:val="0000FF"/>
          <w:sz w:val="22"/>
          <w:szCs w:val="22"/>
        </w:rPr>
        <w:t xml:space="preserve"> печатном издании – в газете «Подольский рабочий»</w:t>
      </w:r>
      <w:r w:rsidR="00F63626">
        <w:rPr>
          <w:color w:val="0000FF"/>
          <w:sz w:val="22"/>
          <w:szCs w:val="22"/>
        </w:rPr>
        <w:t xml:space="preserve"> от 25.01.2017</w:t>
      </w:r>
      <w:r w:rsidRPr="000E3A9C">
        <w:rPr>
          <w:color w:val="0000FF"/>
          <w:sz w:val="22"/>
          <w:szCs w:val="22"/>
        </w:rPr>
        <w:t xml:space="preserve"> № </w:t>
      </w:r>
      <w:r w:rsidR="00F63626">
        <w:rPr>
          <w:color w:val="0000FF"/>
          <w:sz w:val="22"/>
          <w:szCs w:val="22"/>
        </w:rPr>
        <w:t>5</w:t>
      </w:r>
      <w:r w:rsidRPr="000E3A9C">
        <w:rPr>
          <w:color w:val="0000FF"/>
          <w:sz w:val="22"/>
          <w:szCs w:val="22"/>
        </w:rPr>
        <w:t xml:space="preserve"> (</w:t>
      </w:r>
      <w:r w:rsidR="00F63626">
        <w:rPr>
          <w:color w:val="0000FF"/>
          <w:sz w:val="22"/>
          <w:szCs w:val="22"/>
        </w:rPr>
        <w:t>19549</w:t>
      </w:r>
      <w:r w:rsidRPr="000E3A9C">
        <w:rPr>
          <w:color w:val="0000FF"/>
          <w:sz w:val="22"/>
          <w:szCs w:val="22"/>
        </w:rPr>
        <w:t>);</w:t>
      </w:r>
    </w:p>
    <w:p w14:paraId="4FC95D81" w14:textId="44617D86" w:rsidR="00482529" w:rsidRPr="007A7657" w:rsidRDefault="00482529" w:rsidP="00482529">
      <w:pPr>
        <w:jc w:val="both"/>
        <w:rPr>
          <w:noProof/>
          <w:color w:val="0000FF"/>
          <w:sz w:val="22"/>
          <w:szCs w:val="22"/>
        </w:rPr>
      </w:pPr>
      <w:r w:rsidRPr="000E3A9C">
        <w:rPr>
          <w:color w:val="0000FF"/>
          <w:sz w:val="22"/>
          <w:szCs w:val="22"/>
        </w:rPr>
        <w:t>- </w:t>
      </w:r>
      <w:r w:rsidR="00B24B00" w:rsidRPr="00B24B00">
        <w:rPr>
          <w:noProof/>
          <w:color w:val="0000FF"/>
          <w:sz w:val="22"/>
          <w:szCs w:val="22"/>
        </w:rPr>
        <w:t>на официальном сайте</w:t>
      </w:r>
      <w:r w:rsidR="00B24B00" w:rsidRPr="0028422F">
        <w:rPr>
          <w:bCs/>
          <w:sz w:val="22"/>
          <w:szCs w:val="22"/>
        </w:rPr>
        <w:t xml:space="preserve"> </w:t>
      </w:r>
      <w:r w:rsidR="00B24B00">
        <w:rPr>
          <w:noProof/>
          <w:color w:val="0000FF"/>
          <w:sz w:val="22"/>
          <w:szCs w:val="22"/>
        </w:rPr>
        <w:t xml:space="preserve">Администрации Городского округа Подольск </w:t>
      </w:r>
      <w:r w:rsidR="00B24B00" w:rsidRPr="0028422F">
        <w:rPr>
          <w:noProof/>
          <w:color w:val="0000FF"/>
          <w:sz w:val="22"/>
          <w:szCs w:val="22"/>
        </w:rPr>
        <w:t>Московской области</w:t>
      </w:r>
      <w:r w:rsidR="00B24B00" w:rsidRPr="0028422F">
        <w:rPr>
          <w:sz w:val="22"/>
          <w:szCs w:val="22"/>
        </w:rPr>
        <w:t xml:space="preserve"> </w:t>
      </w:r>
      <w:r w:rsidR="00B24B00" w:rsidRPr="0028422F">
        <w:rPr>
          <w:sz w:val="22"/>
          <w:szCs w:val="22"/>
        </w:rPr>
        <w:br/>
      </w:r>
      <w:r w:rsidR="00B24B00" w:rsidRPr="0028422F">
        <w:rPr>
          <w:noProof/>
          <w:color w:val="0000FF"/>
          <w:sz w:val="22"/>
          <w:szCs w:val="22"/>
          <w:lang w:val="en-US"/>
        </w:rPr>
        <w:t>http</w:t>
      </w:r>
      <w:r w:rsidR="00B24B00" w:rsidRPr="0028422F">
        <w:rPr>
          <w:noProof/>
          <w:color w:val="0000FF"/>
          <w:sz w:val="22"/>
          <w:szCs w:val="22"/>
        </w:rPr>
        <w:t>://</w:t>
      </w:r>
      <w:r w:rsidR="00B24B00">
        <w:rPr>
          <w:noProof/>
          <w:color w:val="0000FF"/>
          <w:sz w:val="22"/>
          <w:szCs w:val="22"/>
        </w:rPr>
        <w:t>подольск-администрац</w:t>
      </w:r>
      <w:r w:rsidR="00B24B00" w:rsidRPr="0028422F">
        <w:rPr>
          <w:noProof/>
          <w:color w:val="0000FF"/>
          <w:sz w:val="22"/>
          <w:szCs w:val="22"/>
        </w:rPr>
        <w:t>ия.рф</w:t>
      </w:r>
      <w:r w:rsidRPr="000E3A9C">
        <w:rPr>
          <w:color w:val="0000FF"/>
          <w:sz w:val="22"/>
          <w:szCs w:val="22"/>
          <w:lang w:eastAsia="ru-RU"/>
        </w:rPr>
        <w:t xml:space="preserve"> от</w:t>
      </w:r>
      <w:r w:rsidR="00F63626">
        <w:rPr>
          <w:noProof/>
          <w:color w:val="0000FF"/>
          <w:sz w:val="22"/>
          <w:szCs w:val="22"/>
        </w:rPr>
        <w:t xml:space="preserve"> 25.01.2017</w:t>
      </w:r>
      <w:r w:rsidRPr="000E3A9C">
        <w:rPr>
          <w:noProof/>
          <w:color w:val="0000FF"/>
          <w:sz w:val="22"/>
          <w:szCs w:val="22"/>
        </w:rPr>
        <w:t>.</w:t>
      </w:r>
    </w:p>
    <w:permEnd w:id="4132133"/>
    <w:p w14:paraId="27591532" w14:textId="77777777" w:rsidR="00482529" w:rsidRDefault="00482529" w:rsidP="007D552B">
      <w:pPr>
        <w:tabs>
          <w:tab w:val="left" w:pos="851"/>
        </w:tabs>
        <w:autoSpaceDE w:val="0"/>
        <w:spacing w:line="276" w:lineRule="auto"/>
        <w:jc w:val="both"/>
        <w:rPr>
          <w:b/>
          <w:sz w:val="22"/>
          <w:szCs w:val="22"/>
        </w:rPr>
      </w:pPr>
    </w:p>
    <w:p w14:paraId="49977EFF" w14:textId="75D928FE" w:rsidR="007D552B" w:rsidRPr="00242F27" w:rsidRDefault="007D552B" w:rsidP="007D552B">
      <w:pPr>
        <w:tabs>
          <w:tab w:val="left" w:pos="851"/>
        </w:tabs>
        <w:autoSpaceDE w:val="0"/>
        <w:spacing w:line="276" w:lineRule="auto"/>
        <w:jc w:val="both"/>
        <w:rPr>
          <w:color w:val="0000FF"/>
          <w:sz w:val="22"/>
          <w:szCs w:val="22"/>
          <w:highlight w:val="yellow"/>
        </w:rPr>
      </w:pPr>
      <w:r w:rsidRPr="00242F27">
        <w:rPr>
          <w:b/>
          <w:sz w:val="22"/>
          <w:szCs w:val="22"/>
        </w:rPr>
        <w:t>Начальная цена предмета аукциона:</w:t>
      </w:r>
      <w:r w:rsidRPr="00242F27">
        <w:rPr>
          <w:sz w:val="22"/>
          <w:szCs w:val="22"/>
        </w:rPr>
        <w:t xml:space="preserve"> </w:t>
      </w:r>
      <w:r w:rsidRPr="00242F27">
        <w:rPr>
          <w:color w:val="0000FF"/>
          <w:sz w:val="22"/>
          <w:szCs w:val="22"/>
        </w:rPr>
        <w:t xml:space="preserve"> </w:t>
      </w:r>
      <w:permStart w:id="883238091" w:edGrp="everyone"/>
      <w:r w:rsidR="00B24B00">
        <w:rPr>
          <w:b/>
          <w:color w:val="0000FF"/>
          <w:sz w:val="22"/>
          <w:szCs w:val="22"/>
        </w:rPr>
        <w:t>2 213 794,90</w:t>
      </w:r>
      <w:r w:rsidRPr="00242F27">
        <w:rPr>
          <w:b/>
          <w:color w:val="0000FF"/>
          <w:sz w:val="22"/>
          <w:szCs w:val="22"/>
        </w:rPr>
        <w:t xml:space="preserve"> руб.</w:t>
      </w:r>
      <w:r w:rsidRPr="00242F27">
        <w:rPr>
          <w:color w:val="0000FF"/>
          <w:sz w:val="22"/>
          <w:szCs w:val="22"/>
        </w:rPr>
        <w:t xml:space="preserve"> (</w:t>
      </w:r>
      <w:r w:rsidR="00B24B00">
        <w:rPr>
          <w:color w:val="0000FF"/>
          <w:sz w:val="22"/>
          <w:szCs w:val="22"/>
        </w:rPr>
        <w:t>Д</w:t>
      </w:r>
      <w:r w:rsidR="00B24B00" w:rsidRPr="00B24B00">
        <w:rPr>
          <w:color w:val="0000FF"/>
          <w:sz w:val="22"/>
          <w:szCs w:val="22"/>
        </w:rPr>
        <w:t xml:space="preserve">ва миллиона двести тринадцать тысяч семьсот </w:t>
      </w:r>
      <w:r w:rsidR="00B24B00">
        <w:rPr>
          <w:color w:val="0000FF"/>
          <w:sz w:val="22"/>
          <w:szCs w:val="22"/>
        </w:rPr>
        <w:t>девяносто четыре руб. 90 коп.</w:t>
      </w:r>
      <w:r w:rsidRPr="00242F27">
        <w:rPr>
          <w:color w:val="0000FF"/>
          <w:sz w:val="22"/>
          <w:szCs w:val="22"/>
        </w:rPr>
        <w:t>), НДС не облагается.</w:t>
      </w:r>
    </w:p>
    <w:permEnd w:id="883238091"/>
    <w:p w14:paraId="33C74F33" w14:textId="637099E7" w:rsidR="007D552B" w:rsidRPr="00242F27" w:rsidRDefault="007D552B" w:rsidP="007D552B">
      <w:pPr>
        <w:tabs>
          <w:tab w:val="left" w:pos="851"/>
        </w:tabs>
        <w:autoSpaceDE w:val="0"/>
        <w:spacing w:line="276" w:lineRule="auto"/>
        <w:jc w:val="both"/>
        <w:rPr>
          <w:sz w:val="22"/>
          <w:szCs w:val="22"/>
        </w:rPr>
      </w:pPr>
      <w:r w:rsidRPr="00242F27">
        <w:rPr>
          <w:b/>
          <w:sz w:val="22"/>
          <w:szCs w:val="22"/>
        </w:rPr>
        <w:t>«Шаг аукциона»:</w:t>
      </w:r>
      <w:r w:rsidRPr="00242F27">
        <w:rPr>
          <w:sz w:val="22"/>
          <w:szCs w:val="22"/>
        </w:rPr>
        <w:t xml:space="preserve"> </w:t>
      </w:r>
      <w:permStart w:id="893541436" w:edGrp="everyone"/>
      <w:r w:rsidR="00B24B00">
        <w:rPr>
          <w:b/>
          <w:color w:val="0000FF"/>
          <w:sz w:val="22"/>
          <w:szCs w:val="22"/>
        </w:rPr>
        <w:t>66 413,00</w:t>
      </w:r>
      <w:r w:rsidRPr="00242F27">
        <w:rPr>
          <w:b/>
          <w:color w:val="0000FF"/>
          <w:sz w:val="22"/>
          <w:szCs w:val="22"/>
        </w:rPr>
        <w:t xml:space="preserve"> руб.</w:t>
      </w:r>
      <w:r w:rsidRPr="00242F27">
        <w:rPr>
          <w:color w:val="0000FF"/>
          <w:sz w:val="22"/>
          <w:szCs w:val="22"/>
        </w:rPr>
        <w:t xml:space="preserve"> (</w:t>
      </w:r>
      <w:r w:rsidR="00B24B00">
        <w:rPr>
          <w:color w:val="0000FF"/>
          <w:sz w:val="22"/>
          <w:szCs w:val="22"/>
        </w:rPr>
        <w:t>Ш</w:t>
      </w:r>
      <w:r w:rsidR="00B24B00" w:rsidRPr="00B24B00">
        <w:rPr>
          <w:color w:val="0000FF"/>
          <w:sz w:val="22"/>
          <w:szCs w:val="22"/>
        </w:rPr>
        <w:t>естьдесят шесть тысяч четыр</w:t>
      </w:r>
      <w:r w:rsidR="00B24B00">
        <w:rPr>
          <w:color w:val="0000FF"/>
          <w:sz w:val="22"/>
          <w:szCs w:val="22"/>
        </w:rPr>
        <w:t>еста тринадцать руб. 00 коп.</w:t>
      </w:r>
      <w:r w:rsidRPr="00242F27">
        <w:rPr>
          <w:color w:val="0000FF"/>
          <w:sz w:val="22"/>
          <w:szCs w:val="22"/>
        </w:rPr>
        <w:t>).</w:t>
      </w:r>
      <w:permEnd w:id="893541436"/>
      <w:r w:rsidRPr="00242F27">
        <w:rPr>
          <w:sz w:val="22"/>
          <w:szCs w:val="22"/>
        </w:rPr>
        <w:t xml:space="preserve"> </w:t>
      </w:r>
    </w:p>
    <w:p w14:paraId="383F09C6" w14:textId="4A7A9856" w:rsidR="007D552B" w:rsidRPr="00242F27" w:rsidRDefault="007D552B" w:rsidP="007D552B">
      <w:pPr>
        <w:tabs>
          <w:tab w:val="left" w:pos="851"/>
        </w:tabs>
        <w:autoSpaceDE w:val="0"/>
        <w:spacing w:line="276" w:lineRule="auto"/>
        <w:jc w:val="both"/>
        <w:rPr>
          <w:color w:val="0000FF"/>
          <w:sz w:val="22"/>
          <w:szCs w:val="22"/>
        </w:rPr>
      </w:pPr>
      <w:r w:rsidRPr="00242F27">
        <w:rPr>
          <w:b/>
          <w:sz w:val="22"/>
          <w:szCs w:val="22"/>
        </w:rPr>
        <w:t>Размер задатка для участия в аукционе по Объекту (лоту) аукциона:</w:t>
      </w:r>
      <w:r w:rsidRPr="00242F27">
        <w:rPr>
          <w:color w:val="0000FF"/>
          <w:sz w:val="22"/>
          <w:szCs w:val="22"/>
        </w:rPr>
        <w:t xml:space="preserve"> </w:t>
      </w:r>
      <w:permStart w:id="2055365831" w:edGrp="everyone"/>
      <w:r w:rsidR="00B24B00">
        <w:rPr>
          <w:b/>
          <w:color w:val="0000FF"/>
          <w:sz w:val="22"/>
          <w:szCs w:val="22"/>
        </w:rPr>
        <w:t>664 138,00</w:t>
      </w:r>
      <w:r w:rsidRPr="00242F27">
        <w:rPr>
          <w:b/>
          <w:color w:val="0000FF"/>
          <w:sz w:val="22"/>
          <w:szCs w:val="22"/>
        </w:rPr>
        <w:t xml:space="preserve"> руб.</w:t>
      </w:r>
      <w:r w:rsidRPr="00242F27">
        <w:rPr>
          <w:color w:val="0000FF"/>
          <w:sz w:val="22"/>
          <w:szCs w:val="22"/>
        </w:rPr>
        <w:t xml:space="preserve"> (</w:t>
      </w:r>
      <w:r w:rsidR="00B24B00">
        <w:rPr>
          <w:color w:val="0000FF"/>
          <w:sz w:val="22"/>
          <w:szCs w:val="22"/>
        </w:rPr>
        <w:t>Ш</w:t>
      </w:r>
      <w:r w:rsidR="00B24B00" w:rsidRPr="00B24B00">
        <w:rPr>
          <w:color w:val="0000FF"/>
          <w:sz w:val="22"/>
          <w:szCs w:val="22"/>
        </w:rPr>
        <w:t xml:space="preserve">естьсот шестьдесят четыре тысячи сто </w:t>
      </w:r>
      <w:r w:rsidR="00B24B00">
        <w:rPr>
          <w:color w:val="0000FF"/>
          <w:sz w:val="22"/>
          <w:szCs w:val="22"/>
        </w:rPr>
        <w:t>тридцать восемь руб. 00 коп.</w:t>
      </w:r>
      <w:r w:rsidRPr="00242F27">
        <w:rPr>
          <w:color w:val="0000FF"/>
          <w:sz w:val="22"/>
          <w:szCs w:val="22"/>
        </w:rPr>
        <w:t>), НДС не облагается.</w:t>
      </w:r>
      <w:permEnd w:id="2055365831"/>
    </w:p>
    <w:p w14:paraId="6566B364" w14:textId="77777777" w:rsidR="007D552B" w:rsidRDefault="007D552B" w:rsidP="007D552B">
      <w:pPr>
        <w:tabs>
          <w:tab w:val="left" w:pos="284"/>
          <w:tab w:val="left" w:pos="993"/>
        </w:tabs>
        <w:autoSpaceDE w:val="0"/>
        <w:spacing w:line="276" w:lineRule="auto"/>
        <w:jc w:val="both"/>
        <w:rPr>
          <w:b/>
          <w:bCs/>
          <w:sz w:val="22"/>
          <w:szCs w:val="22"/>
        </w:rPr>
      </w:pPr>
    </w:p>
    <w:p w14:paraId="2BC5C532" w14:textId="644694EB" w:rsidR="007D552B" w:rsidRDefault="003F6B20" w:rsidP="007D552B">
      <w:pPr>
        <w:tabs>
          <w:tab w:val="left" w:pos="284"/>
          <w:tab w:val="left" w:pos="993"/>
        </w:tabs>
        <w:autoSpaceDE w:val="0"/>
        <w:spacing w:line="276" w:lineRule="auto"/>
        <w:jc w:val="both"/>
        <w:rPr>
          <w:b/>
          <w:bCs/>
          <w:sz w:val="22"/>
          <w:szCs w:val="22"/>
        </w:rPr>
      </w:pPr>
      <w:r>
        <w:rPr>
          <w:b/>
          <w:bCs/>
          <w:sz w:val="22"/>
          <w:szCs w:val="22"/>
        </w:rPr>
        <w:t>2.7</w:t>
      </w:r>
      <w:r w:rsidR="007D552B">
        <w:rPr>
          <w:b/>
          <w:bCs/>
          <w:sz w:val="22"/>
          <w:szCs w:val="22"/>
        </w:rPr>
        <w:t>. Адрес места приема/подачи З</w:t>
      </w:r>
      <w:r w:rsidR="007D552B" w:rsidRPr="002B1734">
        <w:rPr>
          <w:b/>
          <w:bCs/>
          <w:sz w:val="22"/>
          <w:szCs w:val="22"/>
        </w:rPr>
        <w:t>аявок:</w:t>
      </w:r>
    </w:p>
    <w:p w14:paraId="5D2AC855" w14:textId="77777777" w:rsidR="007D552B" w:rsidRPr="00FA27BE" w:rsidRDefault="007D552B" w:rsidP="007D552B">
      <w:pPr>
        <w:tabs>
          <w:tab w:val="left" w:pos="993"/>
        </w:tabs>
        <w:autoSpaceDE w:val="0"/>
        <w:spacing w:line="276" w:lineRule="auto"/>
        <w:jc w:val="both"/>
        <w:rPr>
          <w:color w:val="0000FF"/>
          <w:sz w:val="22"/>
          <w:szCs w:val="22"/>
        </w:rPr>
      </w:pPr>
      <w:permStart w:id="443622886" w:edGrp="everyone"/>
      <w:r w:rsidRPr="00FA27BE">
        <w:rPr>
          <w:color w:val="0000FF"/>
          <w:sz w:val="22"/>
          <w:szCs w:val="22"/>
        </w:rPr>
        <w:t xml:space="preserve">Московская область, Красногорский район, </w:t>
      </w:r>
      <w:proofErr w:type="gramStart"/>
      <w:r w:rsidRPr="00FA27BE">
        <w:rPr>
          <w:color w:val="0000FF"/>
          <w:sz w:val="22"/>
          <w:szCs w:val="22"/>
        </w:rPr>
        <w:t>п</w:t>
      </w:r>
      <w:proofErr w:type="gramEnd"/>
      <w:r w:rsidRPr="00FA27BE">
        <w:rPr>
          <w:color w:val="0000FF"/>
          <w:sz w:val="22"/>
          <w:szCs w:val="22"/>
        </w:rPr>
        <w:t xml:space="preserve">/о </w:t>
      </w:r>
      <w:proofErr w:type="spellStart"/>
      <w:r w:rsidRPr="00FA27BE">
        <w:rPr>
          <w:color w:val="0000FF"/>
          <w:sz w:val="22"/>
          <w:szCs w:val="22"/>
        </w:rPr>
        <w:t>Путилково</w:t>
      </w:r>
      <w:proofErr w:type="spellEnd"/>
      <w:r w:rsidRPr="00FA27BE">
        <w:rPr>
          <w:color w:val="0000FF"/>
          <w:sz w:val="22"/>
          <w:szCs w:val="22"/>
        </w:rPr>
        <w:t>, 69-й км МКАД, бизнес-центр «</w:t>
      </w:r>
      <w:proofErr w:type="spellStart"/>
      <w:r w:rsidRPr="00FA27BE">
        <w:rPr>
          <w:color w:val="0000FF"/>
          <w:sz w:val="22"/>
          <w:szCs w:val="22"/>
        </w:rPr>
        <w:t>Гринвуд</w:t>
      </w:r>
      <w:proofErr w:type="spellEnd"/>
      <w:r w:rsidRPr="00FA27BE">
        <w:rPr>
          <w:color w:val="0000FF"/>
          <w:sz w:val="22"/>
          <w:szCs w:val="22"/>
        </w:rPr>
        <w:t xml:space="preserve">», стр. 17, 5 этаж, Государственное казенное учреждение Московской области «Региональный центр торгов», </w:t>
      </w:r>
      <w:r w:rsidRPr="00FA27BE">
        <w:rPr>
          <w:color w:val="0000FF"/>
          <w:sz w:val="22"/>
          <w:szCs w:val="22"/>
        </w:rPr>
        <w:br/>
        <w:t>тел. +7 (499) 653-77-55, доб. «2» (Приложение 11).</w:t>
      </w:r>
      <w:permEnd w:id="443622886"/>
    </w:p>
    <w:p w14:paraId="63805FEB" w14:textId="77777777" w:rsidR="006900D8" w:rsidRDefault="006900D8" w:rsidP="006900D8">
      <w:pPr>
        <w:tabs>
          <w:tab w:val="left" w:pos="0"/>
          <w:tab w:val="left" w:pos="993"/>
        </w:tabs>
        <w:autoSpaceDE w:val="0"/>
        <w:spacing w:line="276" w:lineRule="auto"/>
        <w:rPr>
          <w:b/>
          <w:sz w:val="22"/>
          <w:szCs w:val="22"/>
        </w:rPr>
      </w:pPr>
    </w:p>
    <w:p w14:paraId="4EECB34E" w14:textId="1FB17F1F" w:rsidR="006900D8" w:rsidRDefault="006900D8" w:rsidP="006900D8">
      <w:pPr>
        <w:tabs>
          <w:tab w:val="left" w:pos="0"/>
          <w:tab w:val="left" w:pos="993"/>
        </w:tabs>
        <w:autoSpaceDE w:val="0"/>
        <w:spacing w:line="276" w:lineRule="auto"/>
        <w:rPr>
          <w:sz w:val="22"/>
          <w:szCs w:val="22"/>
        </w:rPr>
      </w:pPr>
      <w:r>
        <w:rPr>
          <w:b/>
          <w:sz w:val="22"/>
          <w:szCs w:val="22"/>
        </w:rPr>
        <w:t>2.</w:t>
      </w:r>
      <w:r w:rsidR="003F6B20">
        <w:rPr>
          <w:b/>
          <w:sz w:val="22"/>
          <w:szCs w:val="22"/>
        </w:rPr>
        <w:t>8</w:t>
      </w:r>
      <w:r>
        <w:rPr>
          <w:b/>
          <w:sz w:val="22"/>
          <w:szCs w:val="22"/>
        </w:rPr>
        <w:t xml:space="preserve">. </w:t>
      </w:r>
      <w:r w:rsidRPr="002B1734">
        <w:rPr>
          <w:b/>
          <w:sz w:val="22"/>
          <w:szCs w:val="22"/>
        </w:rPr>
        <w:t>Дат</w:t>
      </w:r>
      <w:r>
        <w:rPr>
          <w:b/>
          <w:sz w:val="22"/>
          <w:szCs w:val="22"/>
        </w:rPr>
        <w:t>а и время начала приема/подачи З</w:t>
      </w:r>
      <w:r w:rsidRPr="002B1734">
        <w:rPr>
          <w:b/>
          <w:sz w:val="22"/>
          <w:szCs w:val="22"/>
        </w:rPr>
        <w:t>аявок</w:t>
      </w:r>
      <w:r w:rsidRPr="002B1734">
        <w:rPr>
          <w:sz w:val="22"/>
          <w:szCs w:val="22"/>
        </w:rPr>
        <w:t xml:space="preserve">: </w:t>
      </w:r>
      <w:permStart w:id="146887051" w:edGrp="everyone"/>
      <w:r w:rsidR="00DD5E0B">
        <w:rPr>
          <w:b/>
          <w:color w:val="0000FF"/>
          <w:sz w:val="22"/>
          <w:szCs w:val="22"/>
        </w:rPr>
        <w:t>08</w:t>
      </w:r>
      <w:r w:rsidR="00B24B00">
        <w:rPr>
          <w:b/>
          <w:color w:val="0000FF"/>
          <w:sz w:val="22"/>
          <w:szCs w:val="22"/>
        </w:rPr>
        <w:t>.11</w:t>
      </w:r>
      <w:r w:rsidRPr="00FA27BE">
        <w:rPr>
          <w:b/>
          <w:color w:val="0000FF"/>
          <w:sz w:val="22"/>
          <w:szCs w:val="22"/>
        </w:rPr>
        <w:t>.2017 в 09 час. 00 мин</w:t>
      </w:r>
      <w:r w:rsidRPr="00FA27BE">
        <w:rPr>
          <w:sz w:val="22"/>
          <w:szCs w:val="22"/>
          <w:vertAlign w:val="superscript"/>
        </w:rPr>
        <w:footnoteReference w:id="1"/>
      </w:r>
      <w:r w:rsidRPr="00FA27BE">
        <w:rPr>
          <w:b/>
          <w:color w:val="0000FF"/>
          <w:sz w:val="22"/>
          <w:szCs w:val="22"/>
        </w:rPr>
        <w:t>.</w:t>
      </w:r>
    </w:p>
    <w:p w14:paraId="69A7979E" w14:textId="77777777" w:rsidR="006900D8" w:rsidRPr="00FA27BE" w:rsidRDefault="006900D8" w:rsidP="006900D8">
      <w:pPr>
        <w:tabs>
          <w:tab w:val="left" w:pos="0"/>
          <w:tab w:val="num" w:pos="851"/>
          <w:tab w:val="left" w:pos="993"/>
        </w:tabs>
        <w:spacing w:line="276" w:lineRule="auto"/>
        <w:rPr>
          <w:color w:val="0000FF"/>
          <w:sz w:val="22"/>
          <w:szCs w:val="22"/>
        </w:rPr>
      </w:pPr>
      <w:r w:rsidRPr="00FA27BE">
        <w:rPr>
          <w:color w:val="0000FF"/>
          <w:sz w:val="22"/>
          <w:szCs w:val="22"/>
        </w:rPr>
        <w:t>понедельник - четверг с 09 час. 00 мин. до 18 час. 00 мин.</w:t>
      </w:r>
    </w:p>
    <w:p w14:paraId="5D7071E5" w14:textId="77777777" w:rsidR="006900D8" w:rsidRPr="00FA27BE" w:rsidRDefault="006900D8" w:rsidP="006900D8">
      <w:pPr>
        <w:tabs>
          <w:tab w:val="left" w:pos="0"/>
          <w:tab w:val="num" w:pos="851"/>
          <w:tab w:val="left" w:pos="993"/>
        </w:tabs>
        <w:spacing w:line="276" w:lineRule="auto"/>
        <w:rPr>
          <w:color w:val="0000FF"/>
          <w:sz w:val="22"/>
          <w:szCs w:val="22"/>
        </w:rPr>
      </w:pPr>
      <w:r w:rsidRPr="00FA27BE">
        <w:rPr>
          <w:color w:val="0000FF"/>
          <w:sz w:val="22"/>
          <w:szCs w:val="22"/>
        </w:rPr>
        <w:t>пятница и предпраздничные дни с 09 час. 00 мин. до 16 час. 45 мин.;</w:t>
      </w:r>
    </w:p>
    <w:p w14:paraId="3DCE54CE" w14:textId="7C4CD48E" w:rsidR="006900D8" w:rsidRDefault="006900D8" w:rsidP="006900D8">
      <w:pPr>
        <w:tabs>
          <w:tab w:val="left" w:pos="0"/>
          <w:tab w:val="num" w:pos="851"/>
          <w:tab w:val="left" w:pos="993"/>
        </w:tabs>
        <w:spacing w:line="276" w:lineRule="auto"/>
        <w:rPr>
          <w:color w:val="0000FF"/>
          <w:sz w:val="22"/>
          <w:szCs w:val="22"/>
        </w:rPr>
      </w:pPr>
      <w:r w:rsidRPr="00FA27BE">
        <w:rPr>
          <w:color w:val="0000FF"/>
          <w:sz w:val="22"/>
          <w:szCs w:val="22"/>
        </w:rPr>
        <w:t xml:space="preserve">перерыв с 13 часов 00 минут до 14 час. 00 мин. </w:t>
      </w:r>
    </w:p>
    <w:p w14:paraId="2A833CBB" w14:textId="3EC4690C" w:rsidR="00B24B00" w:rsidRPr="00DD5E0B" w:rsidRDefault="00DD5E0B" w:rsidP="006900D8">
      <w:pPr>
        <w:tabs>
          <w:tab w:val="left" w:pos="0"/>
          <w:tab w:val="num" w:pos="851"/>
          <w:tab w:val="left" w:pos="993"/>
        </w:tabs>
        <w:spacing w:line="276" w:lineRule="auto"/>
        <w:rPr>
          <w:b/>
          <w:color w:val="0000FF"/>
          <w:sz w:val="22"/>
          <w:szCs w:val="22"/>
        </w:rPr>
      </w:pPr>
      <w:r w:rsidRPr="00DD5E0B">
        <w:rPr>
          <w:b/>
          <w:color w:val="0000FF"/>
          <w:sz w:val="22"/>
          <w:szCs w:val="22"/>
        </w:rPr>
        <w:t>18.12.2017 с 09 час. 00 мин. до 17 час. 00 мин.</w:t>
      </w:r>
    </w:p>
    <w:permEnd w:id="146887051"/>
    <w:p w14:paraId="2F982AEB" w14:textId="77777777" w:rsidR="006900D8" w:rsidRDefault="006900D8" w:rsidP="006900D8">
      <w:pPr>
        <w:tabs>
          <w:tab w:val="left" w:pos="0"/>
          <w:tab w:val="left" w:pos="993"/>
        </w:tabs>
        <w:spacing w:line="276" w:lineRule="auto"/>
        <w:rPr>
          <w:b/>
          <w:bCs/>
          <w:sz w:val="22"/>
          <w:szCs w:val="22"/>
        </w:rPr>
      </w:pPr>
    </w:p>
    <w:p w14:paraId="7BB3492B" w14:textId="3E5D7C0E" w:rsidR="006900D8" w:rsidRDefault="006900D8" w:rsidP="006900D8">
      <w:pPr>
        <w:tabs>
          <w:tab w:val="left" w:pos="0"/>
          <w:tab w:val="left" w:pos="993"/>
        </w:tabs>
        <w:spacing w:line="276" w:lineRule="auto"/>
        <w:rPr>
          <w:b/>
          <w:color w:val="0000FF"/>
          <w:sz w:val="22"/>
          <w:szCs w:val="22"/>
        </w:rPr>
      </w:pPr>
      <w:r>
        <w:rPr>
          <w:b/>
          <w:bCs/>
          <w:sz w:val="22"/>
          <w:szCs w:val="22"/>
        </w:rPr>
        <w:t>2.</w:t>
      </w:r>
      <w:r w:rsidR="003F6B20">
        <w:rPr>
          <w:b/>
          <w:bCs/>
          <w:sz w:val="22"/>
          <w:szCs w:val="22"/>
        </w:rPr>
        <w:t>9</w:t>
      </w:r>
      <w:r>
        <w:rPr>
          <w:b/>
          <w:bCs/>
          <w:sz w:val="22"/>
          <w:szCs w:val="22"/>
        </w:rPr>
        <w:t xml:space="preserve">. </w:t>
      </w:r>
      <w:r w:rsidRPr="002B1734">
        <w:rPr>
          <w:b/>
          <w:bCs/>
          <w:sz w:val="22"/>
          <w:szCs w:val="22"/>
        </w:rPr>
        <w:t>Дата и</w:t>
      </w:r>
      <w:r>
        <w:rPr>
          <w:b/>
          <w:bCs/>
          <w:sz w:val="22"/>
          <w:szCs w:val="22"/>
        </w:rPr>
        <w:t xml:space="preserve"> время окончания приема/подачи З</w:t>
      </w:r>
      <w:r w:rsidRPr="002B1734">
        <w:rPr>
          <w:b/>
          <w:bCs/>
          <w:sz w:val="22"/>
          <w:szCs w:val="22"/>
        </w:rPr>
        <w:t xml:space="preserve">аявок: </w:t>
      </w:r>
      <w:permStart w:id="151131383" w:edGrp="everyone"/>
      <w:r w:rsidR="00DD5E0B">
        <w:rPr>
          <w:b/>
          <w:bCs/>
          <w:color w:val="0000FF"/>
          <w:sz w:val="22"/>
          <w:szCs w:val="22"/>
        </w:rPr>
        <w:t>18.12</w:t>
      </w:r>
      <w:r w:rsidRPr="00FA27BE">
        <w:rPr>
          <w:b/>
          <w:bCs/>
          <w:color w:val="0000FF"/>
          <w:sz w:val="22"/>
          <w:szCs w:val="22"/>
        </w:rPr>
        <w:t>.2017</w:t>
      </w:r>
      <w:r w:rsidR="00DD5E0B">
        <w:rPr>
          <w:b/>
          <w:color w:val="0000FF"/>
          <w:sz w:val="22"/>
          <w:szCs w:val="22"/>
        </w:rPr>
        <w:t xml:space="preserve"> в 17</w:t>
      </w:r>
      <w:r w:rsidRPr="00FA27BE">
        <w:rPr>
          <w:b/>
          <w:color w:val="0000FF"/>
          <w:sz w:val="22"/>
          <w:szCs w:val="22"/>
        </w:rPr>
        <w:t xml:space="preserve"> час. 00 мин.</w:t>
      </w:r>
      <w:permEnd w:id="151131383"/>
    </w:p>
    <w:p w14:paraId="280AE19F" w14:textId="77777777" w:rsidR="006900D8" w:rsidRDefault="006900D8" w:rsidP="006900D8">
      <w:pPr>
        <w:tabs>
          <w:tab w:val="left" w:pos="0"/>
          <w:tab w:val="left" w:pos="993"/>
        </w:tabs>
        <w:spacing w:line="276" w:lineRule="auto"/>
        <w:rPr>
          <w:b/>
          <w:bCs/>
          <w:sz w:val="22"/>
          <w:szCs w:val="22"/>
        </w:rPr>
      </w:pPr>
    </w:p>
    <w:p w14:paraId="447E52EC" w14:textId="796F8ED0" w:rsidR="006900D8" w:rsidRPr="00FA27BE" w:rsidRDefault="006900D8" w:rsidP="006900D8">
      <w:pPr>
        <w:tabs>
          <w:tab w:val="left" w:pos="142"/>
          <w:tab w:val="left" w:pos="426"/>
        </w:tabs>
        <w:autoSpaceDE w:val="0"/>
        <w:spacing w:line="276" w:lineRule="auto"/>
        <w:jc w:val="both"/>
        <w:rPr>
          <w:b/>
          <w:bCs/>
          <w:sz w:val="22"/>
          <w:szCs w:val="22"/>
        </w:rPr>
      </w:pPr>
      <w:r>
        <w:rPr>
          <w:b/>
          <w:bCs/>
          <w:sz w:val="22"/>
          <w:szCs w:val="22"/>
        </w:rPr>
        <w:t>2.</w:t>
      </w:r>
      <w:r w:rsidR="003F6B20">
        <w:rPr>
          <w:b/>
          <w:bCs/>
          <w:sz w:val="22"/>
          <w:szCs w:val="22"/>
        </w:rPr>
        <w:t>10</w:t>
      </w:r>
      <w:r>
        <w:rPr>
          <w:b/>
          <w:bCs/>
          <w:sz w:val="22"/>
          <w:szCs w:val="22"/>
        </w:rPr>
        <w:t xml:space="preserve">. </w:t>
      </w:r>
      <w:r w:rsidRPr="002B1734">
        <w:rPr>
          <w:b/>
          <w:bCs/>
          <w:sz w:val="22"/>
          <w:szCs w:val="22"/>
        </w:rPr>
        <w:t xml:space="preserve">Место, дата </w:t>
      </w:r>
      <w:r>
        <w:rPr>
          <w:b/>
          <w:bCs/>
          <w:sz w:val="22"/>
          <w:szCs w:val="22"/>
        </w:rPr>
        <w:t>и время окончания рассмотрения З</w:t>
      </w:r>
      <w:r w:rsidRPr="002B1734">
        <w:rPr>
          <w:b/>
          <w:bCs/>
          <w:sz w:val="22"/>
          <w:szCs w:val="22"/>
        </w:rPr>
        <w:t xml:space="preserve">аявок: </w:t>
      </w:r>
      <w:permStart w:id="1690462771" w:edGrp="everyone"/>
      <w:r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Pr="00FA27BE">
        <w:rPr>
          <w:color w:val="0000FF"/>
          <w:sz w:val="22"/>
          <w:szCs w:val="22"/>
        </w:rPr>
        <w:t>Гринвуд</w:t>
      </w:r>
      <w:proofErr w:type="spellEnd"/>
      <w:r w:rsidRPr="00FA27BE">
        <w:rPr>
          <w:color w:val="0000FF"/>
          <w:sz w:val="22"/>
          <w:szCs w:val="22"/>
        </w:rPr>
        <w:t xml:space="preserve">», стр. 17, 5 этаж, Государственное казенное учреждение Московской области «Региональный центр торгов», аукционный зал, </w:t>
      </w:r>
      <w:r w:rsidR="00DD5E0B">
        <w:rPr>
          <w:b/>
          <w:color w:val="0000FF"/>
          <w:sz w:val="22"/>
          <w:szCs w:val="22"/>
        </w:rPr>
        <w:t xml:space="preserve">21.12.2017 в </w:t>
      </w:r>
      <w:r w:rsidRPr="00FA27BE">
        <w:rPr>
          <w:b/>
          <w:color w:val="0000FF"/>
          <w:sz w:val="22"/>
          <w:szCs w:val="22"/>
        </w:rPr>
        <w:t>12 час. 30 мин.</w:t>
      </w:r>
      <w:permEnd w:id="1690462771"/>
    </w:p>
    <w:p w14:paraId="3D40107C" w14:textId="77777777" w:rsidR="006900D8" w:rsidRDefault="006900D8" w:rsidP="006900D8">
      <w:pPr>
        <w:tabs>
          <w:tab w:val="left" w:pos="0"/>
          <w:tab w:val="left" w:pos="1134"/>
        </w:tabs>
        <w:spacing w:line="276" w:lineRule="auto"/>
        <w:rPr>
          <w:b/>
          <w:bCs/>
          <w:sz w:val="22"/>
          <w:szCs w:val="22"/>
        </w:rPr>
      </w:pPr>
    </w:p>
    <w:p w14:paraId="5DC53C56" w14:textId="7076108B" w:rsidR="006900D8" w:rsidRDefault="006900D8" w:rsidP="006900D8">
      <w:pPr>
        <w:tabs>
          <w:tab w:val="left" w:pos="0"/>
          <w:tab w:val="left" w:pos="1134"/>
        </w:tabs>
        <w:spacing w:line="276" w:lineRule="auto"/>
        <w:rPr>
          <w:b/>
          <w:bCs/>
          <w:color w:val="0000FF"/>
          <w:sz w:val="22"/>
          <w:szCs w:val="22"/>
        </w:rPr>
      </w:pPr>
      <w:r>
        <w:rPr>
          <w:b/>
          <w:bCs/>
          <w:sz w:val="22"/>
          <w:szCs w:val="22"/>
        </w:rPr>
        <w:t>2.</w:t>
      </w:r>
      <w:r w:rsidR="003F6B20">
        <w:rPr>
          <w:b/>
          <w:bCs/>
          <w:sz w:val="22"/>
          <w:szCs w:val="22"/>
        </w:rPr>
        <w:t>11</w:t>
      </w:r>
      <w:r>
        <w:rPr>
          <w:b/>
          <w:bCs/>
          <w:sz w:val="22"/>
          <w:szCs w:val="22"/>
        </w:rPr>
        <w:t xml:space="preserve">. </w:t>
      </w:r>
      <w:r w:rsidRPr="002B1734">
        <w:rPr>
          <w:b/>
          <w:bCs/>
          <w:sz w:val="22"/>
          <w:szCs w:val="22"/>
        </w:rPr>
        <w:t xml:space="preserve">Дата и время начала </w:t>
      </w:r>
      <w:r>
        <w:rPr>
          <w:b/>
          <w:bCs/>
          <w:sz w:val="22"/>
          <w:szCs w:val="22"/>
        </w:rPr>
        <w:t>регистрации У</w:t>
      </w:r>
      <w:r w:rsidRPr="002B1734">
        <w:rPr>
          <w:b/>
          <w:bCs/>
          <w:sz w:val="22"/>
          <w:szCs w:val="22"/>
        </w:rPr>
        <w:t>частников аукциона:</w:t>
      </w:r>
      <w:r>
        <w:rPr>
          <w:b/>
          <w:bCs/>
          <w:sz w:val="22"/>
          <w:szCs w:val="22"/>
        </w:rPr>
        <w:t xml:space="preserve"> </w:t>
      </w:r>
      <w:permStart w:id="1157967039" w:edGrp="everyone"/>
      <w:r w:rsidR="00DD5E0B">
        <w:rPr>
          <w:b/>
          <w:color w:val="0000FF"/>
          <w:sz w:val="22"/>
          <w:szCs w:val="22"/>
        </w:rPr>
        <w:t>21.12</w:t>
      </w:r>
      <w:r w:rsidRPr="00FA27BE">
        <w:rPr>
          <w:b/>
          <w:color w:val="0000FF"/>
          <w:sz w:val="22"/>
          <w:szCs w:val="22"/>
        </w:rPr>
        <w:t xml:space="preserve">.2017 </w:t>
      </w:r>
      <w:r w:rsidRPr="00FA27BE">
        <w:rPr>
          <w:b/>
          <w:bCs/>
          <w:color w:val="0000FF"/>
          <w:sz w:val="22"/>
          <w:szCs w:val="22"/>
        </w:rPr>
        <w:t>с 12 час. 30 мин.</w:t>
      </w:r>
      <w:permEnd w:id="1157967039"/>
      <w:r w:rsidRPr="00FA27BE">
        <w:rPr>
          <w:b/>
          <w:bCs/>
          <w:color w:val="0000FF"/>
          <w:sz w:val="22"/>
          <w:szCs w:val="22"/>
        </w:rPr>
        <w:t xml:space="preserve"> </w:t>
      </w:r>
    </w:p>
    <w:p w14:paraId="72A8A088" w14:textId="77777777" w:rsidR="006900D8" w:rsidRPr="002B1734" w:rsidRDefault="006900D8" w:rsidP="006900D8">
      <w:pPr>
        <w:tabs>
          <w:tab w:val="left" w:pos="0"/>
          <w:tab w:val="left" w:pos="1134"/>
        </w:tabs>
        <w:spacing w:line="276" w:lineRule="auto"/>
        <w:rPr>
          <w:sz w:val="22"/>
          <w:szCs w:val="22"/>
        </w:rPr>
      </w:pPr>
    </w:p>
    <w:p w14:paraId="4A2373D2" w14:textId="0BD3A93C" w:rsidR="006900D8" w:rsidRDefault="003F6B20" w:rsidP="006900D8">
      <w:pPr>
        <w:tabs>
          <w:tab w:val="left" w:pos="0"/>
          <w:tab w:val="left" w:pos="284"/>
          <w:tab w:val="left" w:pos="426"/>
        </w:tabs>
        <w:autoSpaceDE w:val="0"/>
        <w:spacing w:line="276" w:lineRule="auto"/>
        <w:jc w:val="both"/>
        <w:rPr>
          <w:color w:val="0000FF"/>
          <w:sz w:val="22"/>
          <w:szCs w:val="22"/>
        </w:rPr>
      </w:pPr>
      <w:r>
        <w:rPr>
          <w:b/>
          <w:bCs/>
          <w:sz w:val="22"/>
          <w:szCs w:val="22"/>
        </w:rPr>
        <w:t>2.</w:t>
      </w:r>
      <w:r w:rsidR="006900D8">
        <w:rPr>
          <w:b/>
          <w:bCs/>
          <w:sz w:val="22"/>
          <w:szCs w:val="22"/>
        </w:rPr>
        <w:t>1</w:t>
      </w:r>
      <w:r>
        <w:rPr>
          <w:b/>
          <w:bCs/>
          <w:sz w:val="22"/>
          <w:szCs w:val="22"/>
        </w:rPr>
        <w:t>2</w:t>
      </w:r>
      <w:r w:rsidR="006900D8">
        <w:rPr>
          <w:b/>
          <w:bCs/>
          <w:sz w:val="22"/>
          <w:szCs w:val="22"/>
        </w:rPr>
        <w:t>. </w:t>
      </w:r>
      <w:r w:rsidR="006900D8" w:rsidRPr="002B1734">
        <w:rPr>
          <w:b/>
          <w:bCs/>
          <w:sz w:val="22"/>
          <w:szCs w:val="22"/>
        </w:rPr>
        <w:t xml:space="preserve">Место проведения аукциона: </w:t>
      </w:r>
      <w:permStart w:id="1797148479" w:edGrp="everyone"/>
      <w:r w:rsidR="006900D8"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6900D8" w:rsidRPr="00FA27BE">
        <w:rPr>
          <w:color w:val="0000FF"/>
          <w:sz w:val="22"/>
          <w:szCs w:val="22"/>
        </w:rPr>
        <w:t>Гринвуд</w:t>
      </w:r>
      <w:proofErr w:type="spellEnd"/>
      <w:r w:rsidR="006900D8" w:rsidRPr="00FA27BE">
        <w:rPr>
          <w:color w:val="0000FF"/>
          <w:sz w:val="22"/>
          <w:szCs w:val="22"/>
        </w:rPr>
        <w:t>», стр. 17, 5 этаж, Государственное казенное учреждение Московской области «Региональный центр торгов», аукционный зал.</w:t>
      </w:r>
      <w:permEnd w:id="1797148479"/>
    </w:p>
    <w:p w14:paraId="4D1F2737" w14:textId="77777777" w:rsidR="006900D8" w:rsidRDefault="006900D8" w:rsidP="006900D8">
      <w:pPr>
        <w:tabs>
          <w:tab w:val="left" w:pos="0"/>
          <w:tab w:val="left" w:pos="426"/>
          <w:tab w:val="left" w:pos="993"/>
        </w:tabs>
        <w:autoSpaceDE w:val="0"/>
        <w:spacing w:line="276" w:lineRule="auto"/>
        <w:jc w:val="both"/>
        <w:rPr>
          <w:b/>
          <w:bCs/>
          <w:sz w:val="22"/>
          <w:szCs w:val="22"/>
        </w:rPr>
      </w:pPr>
    </w:p>
    <w:p w14:paraId="3F304059" w14:textId="7CDC9FE6" w:rsidR="006900D8" w:rsidRPr="00FA27BE" w:rsidRDefault="006900D8" w:rsidP="006900D8">
      <w:pPr>
        <w:tabs>
          <w:tab w:val="left" w:pos="0"/>
          <w:tab w:val="left" w:pos="426"/>
          <w:tab w:val="left" w:pos="993"/>
        </w:tabs>
        <w:autoSpaceDE w:val="0"/>
        <w:spacing w:line="276" w:lineRule="auto"/>
        <w:jc w:val="both"/>
        <w:rPr>
          <w:b/>
          <w:bCs/>
          <w:sz w:val="22"/>
          <w:szCs w:val="22"/>
        </w:rPr>
      </w:pPr>
      <w:r>
        <w:rPr>
          <w:b/>
          <w:bCs/>
          <w:sz w:val="22"/>
          <w:szCs w:val="22"/>
        </w:rPr>
        <w:t>2</w:t>
      </w:r>
      <w:r w:rsidRPr="00FA27BE">
        <w:rPr>
          <w:b/>
          <w:bCs/>
          <w:sz w:val="22"/>
          <w:szCs w:val="22"/>
        </w:rPr>
        <w:t>.</w:t>
      </w:r>
      <w:r>
        <w:rPr>
          <w:b/>
          <w:bCs/>
          <w:sz w:val="22"/>
          <w:szCs w:val="22"/>
        </w:rPr>
        <w:t>1</w:t>
      </w:r>
      <w:r w:rsidR="003F6B20">
        <w:rPr>
          <w:b/>
          <w:bCs/>
          <w:sz w:val="22"/>
          <w:szCs w:val="22"/>
        </w:rPr>
        <w:t>3</w:t>
      </w:r>
      <w:r>
        <w:rPr>
          <w:b/>
          <w:bCs/>
          <w:sz w:val="22"/>
          <w:szCs w:val="22"/>
        </w:rPr>
        <w:t>.</w:t>
      </w:r>
      <w:r w:rsidRPr="00FA27BE">
        <w:rPr>
          <w:b/>
          <w:bCs/>
          <w:sz w:val="22"/>
          <w:szCs w:val="22"/>
        </w:rPr>
        <w:t xml:space="preserve"> Дата и время проведения аукциона: </w:t>
      </w:r>
      <w:permStart w:id="2092501028" w:edGrp="everyone"/>
      <w:r w:rsidRPr="00FA27BE">
        <w:rPr>
          <w:b/>
          <w:color w:val="0000FF"/>
          <w:sz w:val="22"/>
          <w:szCs w:val="22"/>
        </w:rPr>
        <w:t>2</w:t>
      </w:r>
      <w:r w:rsidR="00DD5E0B">
        <w:rPr>
          <w:b/>
          <w:color w:val="0000FF"/>
          <w:sz w:val="22"/>
          <w:szCs w:val="22"/>
        </w:rPr>
        <w:t>1.12</w:t>
      </w:r>
      <w:r w:rsidRPr="00FA27BE">
        <w:rPr>
          <w:b/>
          <w:color w:val="0000FF"/>
          <w:sz w:val="22"/>
          <w:szCs w:val="22"/>
        </w:rPr>
        <w:t>.2017 в 13 час. 00 мин.</w:t>
      </w:r>
      <w:permEnd w:id="2092501028"/>
    </w:p>
    <w:p w14:paraId="71805C3E" w14:textId="77777777" w:rsidR="001F269A" w:rsidRPr="002B1734" w:rsidRDefault="001F269A" w:rsidP="001F269A">
      <w:pPr>
        <w:tabs>
          <w:tab w:val="left" w:pos="0"/>
          <w:tab w:val="left" w:pos="1134"/>
        </w:tabs>
        <w:spacing w:line="276" w:lineRule="auto"/>
        <w:ind w:left="720"/>
        <w:rPr>
          <w:sz w:val="22"/>
          <w:szCs w:val="22"/>
        </w:rPr>
      </w:pPr>
      <w:bookmarkStart w:id="12" w:name="OLE_LINK9"/>
      <w:bookmarkStart w:id="13" w:name="OLE_LINK7"/>
      <w:bookmarkStart w:id="14" w:name="OLE_LINK4"/>
    </w:p>
    <w:p w14:paraId="645FAF3B" w14:textId="2F531CA8" w:rsidR="001F269A" w:rsidRDefault="009B340F" w:rsidP="009B340F">
      <w:pPr>
        <w:pStyle w:val="2"/>
        <w:numPr>
          <w:ilvl w:val="0"/>
          <w:numId w:val="0"/>
        </w:numPr>
        <w:tabs>
          <w:tab w:val="left" w:pos="709"/>
        </w:tabs>
        <w:spacing w:before="0" w:after="100" w:line="276" w:lineRule="auto"/>
        <w:ind w:left="425"/>
        <w:jc w:val="both"/>
        <w:rPr>
          <w:rFonts w:ascii="Times New Roman" w:hAnsi="Times New Roman"/>
          <w:i w:val="0"/>
          <w:sz w:val="26"/>
          <w:szCs w:val="26"/>
        </w:rPr>
      </w:pPr>
      <w:bookmarkStart w:id="15" w:name="_Toc478656952"/>
      <w:r w:rsidRPr="009B340F">
        <w:rPr>
          <w:rFonts w:ascii="Times New Roman" w:hAnsi="Times New Roman"/>
          <w:i w:val="0"/>
          <w:sz w:val="26"/>
          <w:szCs w:val="26"/>
          <w:lang w:val="ru-RU"/>
        </w:rPr>
        <w:t xml:space="preserve">3. </w:t>
      </w:r>
      <w:r w:rsidR="001F269A" w:rsidRPr="002B1734">
        <w:rPr>
          <w:rFonts w:ascii="Times New Roman" w:hAnsi="Times New Roman"/>
          <w:i w:val="0"/>
          <w:sz w:val="26"/>
          <w:szCs w:val="26"/>
          <w:lang w:val="ru-RU"/>
        </w:rPr>
        <w:t>Информационное обеспечение</w:t>
      </w:r>
      <w:r w:rsidR="001F269A" w:rsidRPr="002B1734">
        <w:rPr>
          <w:rFonts w:ascii="Times New Roman" w:hAnsi="Times New Roman"/>
          <w:i w:val="0"/>
          <w:sz w:val="26"/>
          <w:szCs w:val="26"/>
        </w:rPr>
        <w:t xml:space="preserve"> аукциона</w:t>
      </w:r>
      <w:bookmarkEnd w:id="15"/>
    </w:p>
    <w:p w14:paraId="1B7D65BD" w14:textId="77777777" w:rsidR="000306C8" w:rsidRPr="000306C8" w:rsidRDefault="000306C8" w:rsidP="000306C8">
      <w:pPr>
        <w:rPr>
          <w:lang w:val="x-none"/>
        </w:rPr>
      </w:pPr>
    </w:p>
    <w:p w14:paraId="45D25C40" w14:textId="77777777" w:rsidR="001F269A" w:rsidRPr="00FF0617" w:rsidRDefault="001F269A" w:rsidP="001F269A">
      <w:pPr>
        <w:autoSpaceDE w:val="0"/>
        <w:spacing w:line="276" w:lineRule="auto"/>
        <w:ind w:firstLine="425"/>
        <w:jc w:val="both"/>
        <w:rPr>
          <w:color w:val="0000FF"/>
          <w:sz w:val="22"/>
          <w:szCs w:val="22"/>
        </w:rPr>
      </w:pPr>
      <w:r w:rsidRPr="00FF0617">
        <w:rPr>
          <w:b/>
          <w:bCs/>
          <w:sz w:val="22"/>
          <w:szCs w:val="22"/>
        </w:rPr>
        <w:t>3.1.</w:t>
      </w:r>
      <w:r w:rsidRPr="00FF0617">
        <w:rPr>
          <w:bCs/>
          <w:sz w:val="22"/>
          <w:szCs w:val="22"/>
        </w:rPr>
        <w:t xml:space="preserve"> Извещение о проведении аукциона </w:t>
      </w:r>
      <w:r w:rsidRPr="00FF0617">
        <w:rPr>
          <w:sz w:val="22"/>
          <w:szCs w:val="22"/>
        </w:rPr>
        <w:t xml:space="preserve">размещается на </w:t>
      </w:r>
      <w:r>
        <w:rPr>
          <w:sz w:val="22"/>
          <w:szCs w:val="22"/>
        </w:rPr>
        <w:t>о</w:t>
      </w:r>
      <w:r w:rsidRPr="00FF0617">
        <w:rPr>
          <w:sz w:val="22"/>
          <w:szCs w:val="22"/>
        </w:rPr>
        <w:t xml:space="preserve">фициальном сайте торгов Российской Федерации в информационно-телекоммуникационной сети «Интернет» для размещения информации о проведении торгов </w:t>
      </w:r>
      <w:permStart w:id="190842359" w:edGrp="everyone"/>
      <w:r w:rsidR="00391DD9">
        <w:fldChar w:fldCharType="begin"/>
      </w:r>
      <w:r w:rsidR="00391DD9">
        <w:instrText xml:space="preserve"> HYPERLINK "http://www.torgi.gov.ru" </w:instrText>
      </w:r>
      <w:r w:rsidR="00391DD9">
        <w:fldChar w:fldCharType="separate"/>
      </w:r>
      <w:r w:rsidRPr="00FF0617">
        <w:rPr>
          <w:color w:val="0000FF"/>
          <w:sz w:val="22"/>
          <w:szCs w:val="22"/>
        </w:rPr>
        <w:t>www.torgi.gov.ru</w:t>
      </w:r>
      <w:r w:rsidR="00391DD9">
        <w:rPr>
          <w:color w:val="0000FF"/>
          <w:sz w:val="22"/>
          <w:szCs w:val="22"/>
        </w:rPr>
        <w:fldChar w:fldCharType="end"/>
      </w:r>
      <w:r w:rsidRPr="00FF0617">
        <w:rPr>
          <w:color w:val="0000FF"/>
          <w:sz w:val="22"/>
          <w:szCs w:val="22"/>
        </w:rPr>
        <w:t xml:space="preserve"> (далее – Официальный сайт торгов).</w:t>
      </w:r>
      <w:permEnd w:id="190842359"/>
      <w:r w:rsidRPr="00FF0617">
        <w:rPr>
          <w:color w:val="0000FF"/>
          <w:sz w:val="22"/>
          <w:szCs w:val="22"/>
        </w:rPr>
        <w:t xml:space="preserve"> </w:t>
      </w:r>
    </w:p>
    <w:p w14:paraId="3229D9B8" w14:textId="77777777" w:rsidR="001F269A" w:rsidRPr="00FF0617" w:rsidRDefault="001F269A" w:rsidP="001F269A">
      <w:pPr>
        <w:autoSpaceDE w:val="0"/>
        <w:spacing w:line="276" w:lineRule="auto"/>
        <w:ind w:firstLine="425"/>
        <w:jc w:val="both"/>
        <w:rPr>
          <w:bCs/>
          <w:sz w:val="22"/>
          <w:szCs w:val="22"/>
        </w:rPr>
      </w:pPr>
      <w:r w:rsidRPr="00FF0617">
        <w:rPr>
          <w:b/>
          <w:bCs/>
          <w:sz w:val="22"/>
          <w:szCs w:val="22"/>
        </w:rPr>
        <w:t>3.2.</w:t>
      </w:r>
      <w:r w:rsidRPr="00FF0617">
        <w:rPr>
          <w:bCs/>
          <w:sz w:val="22"/>
          <w:szCs w:val="22"/>
        </w:rPr>
        <w:t xml:space="preserve">  </w:t>
      </w:r>
      <w:r w:rsidRPr="00FF0617">
        <w:rPr>
          <w:sz w:val="22"/>
          <w:szCs w:val="22"/>
          <w:lang w:eastAsia="ru-RU"/>
        </w:rPr>
        <w:t xml:space="preserve">Извещение о проведении аукциона публикуется Уполномоченным органом в порядке, установленном для официального опубликования (обнародования) муниципальных правовых актов уставом </w:t>
      </w:r>
      <w:r>
        <w:rPr>
          <w:sz w:val="22"/>
          <w:szCs w:val="22"/>
          <w:lang w:eastAsia="ru-RU"/>
        </w:rPr>
        <w:t>муниципального образования</w:t>
      </w:r>
      <w:r w:rsidRPr="00FF0617">
        <w:rPr>
          <w:sz w:val="22"/>
          <w:szCs w:val="22"/>
          <w:lang w:eastAsia="ru-RU"/>
        </w:rPr>
        <w:t>, по месту нахождения Объекта (лота) :</w:t>
      </w:r>
    </w:p>
    <w:p w14:paraId="34EA3FBC" w14:textId="77777777" w:rsidR="00B24B00" w:rsidRPr="0028422F" w:rsidRDefault="00B24B00" w:rsidP="00B24B00">
      <w:pPr>
        <w:tabs>
          <w:tab w:val="left" w:pos="-13892"/>
        </w:tabs>
        <w:autoSpaceDE w:val="0"/>
        <w:jc w:val="both"/>
        <w:rPr>
          <w:color w:val="0000FF"/>
          <w:sz w:val="22"/>
          <w:szCs w:val="22"/>
        </w:rPr>
      </w:pPr>
      <w:permStart w:id="399376557" w:edGrp="everyone"/>
      <w:r w:rsidRPr="00B24B00">
        <w:rPr>
          <w:noProof/>
          <w:color w:val="0000FF"/>
          <w:sz w:val="22"/>
          <w:szCs w:val="22"/>
        </w:rPr>
        <w:t>- на официальном сайте</w:t>
      </w:r>
      <w:r w:rsidRPr="0028422F">
        <w:rPr>
          <w:bCs/>
          <w:sz w:val="22"/>
          <w:szCs w:val="22"/>
        </w:rPr>
        <w:t xml:space="preserve"> </w:t>
      </w:r>
      <w:r>
        <w:rPr>
          <w:noProof/>
          <w:color w:val="0000FF"/>
          <w:sz w:val="22"/>
          <w:szCs w:val="22"/>
        </w:rPr>
        <w:t xml:space="preserve">Администрации Городского округа Подольск </w:t>
      </w:r>
      <w:r w:rsidRPr="0028422F">
        <w:rPr>
          <w:noProof/>
          <w:color w:val="0000FF"/>
          <w:sz w:val="22"/>
          <w:szCs w:val="22"/>
        </w:rPr>
        <w:t>Московской области</w:t>
      </w:r>
      <w:r w:rsidRPr="0028422F">
        <w:rPr>
          <w:sz w:val="22"/>
          <w:szCs w:val="22"/>
        </w:rPr>
        <w:t xml:space="preserve"> </w:t>
      </w:r>
      <w:r w:rsidRPr="0028422F">
        <w:rPr>
          <w:sz w:val="22"/>
          <w:szCs w:val="22"/>
        </w:rPr>
        <w:br/>
      </w:r>
      <w:r w:rsidRPr="0028422F">
        <w:rPr>
          <w:noProof/>
          <w:color w:val="0000FF"/>
          <w:sz w:val="22"/>
          <w:szCs w:val="22"/>
          <w:lang w:val="en-US"/>
        </w:rPr>
        <w:t>http</w:t>
      </w:r>
      <w:r w:rsidRPr="0028422F">
        <w:rPr>
          <w:noProof/>
          <w:color w:val="0000FF"/>
          <w:sz w:val="22"/>
          <w:szCs w:val="22"/>
        </w:rPr>
        <w:t>://</w:t>
      </w:r>
      <w:r>
        <w:rPr>
          <w:noProof/>
          <w:color w:val="0000FF"/>
          <w:sz w:val="22"/>
          <w:szCs w:val="22"/>
        </w:rPr>
        <w:t>подольск-администрац</w:t>
      </w:r>
      <w:r w:rsidRPr="0028422F">
        <w:rPr>
          <w:noProof/>
          <w:color w:val="0000FF"/>
          <w:sz w:val="22"/>
          <w:szCs w:val="22"/>
        </w:rPr>
        <w:t>ия.рф</w:t>
      </w:r>
      <w:r w:rsidRPr="0028422F">
        <w:rPr>
          <w:color w:val="0000FF"/>
          <w:sz w:val="22"/>
          <w:szCs w:val="22"/>
        </w:rPr>
        <w:t>;</w:t>
      </w:r>
    </w:p>
    <w:p w14:paraId="25B581DB" w14:textId="755C0E61" w:rsidR="001F269A" w:rsidRPr="00FF0617" w:rsidRDefault="00B24B00" w:rsidP="00B24B00">
      <w:pPr>
        <w:tabs>
          <w:tab w:val="left" w:pos="-13892"/>
          <w:tab w:val="left" w:pos="0"/>
        </w:tabs>
        <w:autoSpaceDE w:val="0"/>
        <w:spacing w:line="276" w:lineRule="auto"/>
        <w:ind w:firstLine="425"/>
        <w:jc w:val="both"/>
        <w:rPr>
          <w:bCs/>
          <w:color w:val="0000FF"/>
          <w:sz w:val="22"/>
          <w:szCs w:val="22"/>
        </w:rPr>
      </w:pPr>
      <w:r w:rsidRPr="00B24B00">
        <w:rPr>
          <w:noProof/>
          <w:color w:val="0000FF"/>
          <w:sz w:val="22"/>
          <w:szCs w:val="22"/>
        </w:rPr>
        <w:lastRenderedPageBreak/>
        <w:t xml:space="preserve">- в периодическом печатном издании – </w:t>
      </w:r>
      <w:r w:rsidRPr="0028422F">
        <w:rPr>
          <w:noProof/>
          <w:color w:val="0000FF"/>
          <w:sz w:val="22"/>
          <w:szCs w:val="22"/>
        </w:rPr>
        <w:t>в газете «Подольский рабочий».</w:t>
      </w:r>
    </w:p>
    <w:permEnd w:id="399376557"/>
    <w:p w14:paraId="3F436BED" w14:textId="77777777" w:rsidR="001F269A" w:rsidRPr="00FF0617" w:rsidRDefault="001F269A" w:rsidP="001F269A">
      <w:pPr>
        <w:autoSpaceDE w:val="0"/>
        <w:spacing w:line="276" w:lineRule="auto"/>
        <w:ind w:firstLine="425"/>
        <w:jc w:val="both"/>
        <w:rPr>
          <w:bCs/>
          <w:sz w:val="22"/>
          <w:szCs w:val="22"/>
        </w:rPr>
      </w:pPr>
      <w:r w:rsidRPr="00FF0617">
        <w:rPr>
          <w:b/>
          <w:bCs/>
          <w:sz w:val="22"/>
          <w:szCs w:val="22"/>
        </w:rPr>
        <w:t>3.3.</w:t>
      </w:r>
      <w:r w:rsidRPr="00FF0617">
        <w:rPr>
          <w:sz w:val="22"/>
          <w:szCs w:val="22"/>
        </w:rPr>
        <w:t xml:space="preserve">  Дополнительно информация</w:t>
      </w:r>
      <w:r w:rsidRPr="00FF0617">
        <w:rPr>
          <w:bCs/>
          <w:sz w:val="22"/>
          <w:szCs w:val="22"/>
        </w:rPr>
        <w:t xml:space="preserve"> об аукционе размещается: </w:t>
      </w:r>
    </w:p>
    <w:p w14:paraId="189033E0" w14:textId="77777777" w:rsidR="001F269A" w:rsidRPr="00F462E6" w:rsidRDefault="001F269A" w:rsidP="001F269A">
      <w:pPr>
        <w:tabs>
          <w:tab w:val="left" w:pos="-13892"/>
          <w:tab w:val="left" w:pos="0"/>
          <w:tab w:val="left" w:pos="142"/>
        </w:tabs>
        <w:autoSpaceDE w:val="0"/>
        <w:spacing w:line="276" w:lineRule="auto"/>
        <w:ind w:firstLine="425"/>
        <w:jc w:val="both"/>
        <w:rPr>
          <w:bCs/>
          <w:sz w:val="22"/>
          <w:szCs w:val="22"/>
        </w:rPr>
      </w:pPr>
      <w:r w:rsidRPr="00F462E6">
        <w:rPr>
          <w:bCs/>
          <w:sz w:val="22"/>
          <w:szCs w:val="22"/>
        </w:rPr>
        <w:t xml:space="preserve">- на Едином портале торгов Московской области </w:t>
      </w:r>
      <w:permStart w:id="1917264780" w:edGrp="everyone"/>
      <w:r w:rsidR="00391DD9">
        <w:fldChar w:fldCharType="begin"/>
      </w:r>
      <w:r w:rsidR="00391DD9">
        <w:instrText xml:space="preserve"> HYPERLINK "http://www.torgi.mosreg.ru" </w:instrText>
      </w:r>
      <w:r w:rsidR="00391DD9">
        <w:fldChar w:fldCharType="separate"/>
      </w:r>
      <w:r w:rsidRPr="00F462E6">
        <w:rPr>
          <w:color w:val="0000FF"/>
          <w:sz w:val="22"/>
          <w:szCs w:val="22"/>
        </w:rPr>
        <w:t>www.torgi.mosreg.ru</w:t>
      </w:r>
      <w:r w:rsidR="00391DD9">
        <w:rPr>
          <w:color w:val="0000FF"/>
          <w:sz w:val="22"/>
          <w:szCs w:val="22"/>
        </w:rPr>
        <w:fldChar w:fldCharType="end"/>
      </w:r>
      <w:r w:rsidRPr="00F462E6">
        <w:rPr>
          <w:color w:val="0000FF"/>
          <w:sz w:val="22"/>
          <w:szCs w:val="22"/>
        </w:rPr>
        <w:t xml:space="preserve"> (далее – ЕПТ МО)</w:t>
      </w:r>
      <w:permEnd w:id="1917264780"/>
      <w:r w:rsidRPr="00F462E6">
        <w:rPr>
          <w:bCs/>
          <w:sz w:val="22"/>
          <w:szCs w:val="22"/>
        </w:rPr>
        <w:t>.</w:t>
      </w:r>
    </w:p>
    <w:p w14:paraId="6F22C481" w14:textId="77777777" w:rsidR="001F269A" w:rsidRPr="00FF0617" w:rsidRDefault="001F269A" w:rsidP="001F269A">
      <w:pPr>
        <w:tabs>
          <w:tab w:val="left" w:pos="-13892"/>
        </w:tabs>
        <w:autoSpaceDE w:val="0"/>
        <w:spacing w:line="276" w:lineRule="auto"/>
        <w:ind w:firstLine="425"/>
        <w:jc w:val="both"/>
        <w:rPr>
          <w:bCs/>
          <w:sz w:val="22"/>
          <w:szCs w:val="22"/>
        </w:rPr>
      </w:pPr>
      <w:r w:rsidRPr="00FF0617">
        <w:rPr>
          <w:bCs/>
          <w:sz w:val="22"/>
          <w:szCs w:val="22"/>
        </w:rPr>
        <w:t>Все приложения к настоящему Извещению являются его неотъемлемой частью.</w:t>
      </w:r>
    </w:p>
    <w:p w14:paraId="23D9888B" w14:textId="441BF349" w:rsidR="001F269A" w:rsidRPr="00FF0617" w:rsidRDefault="001F269A" w:rsidP="001F269A">
      <w:pPr>
        <w:tabs>
          <w:tab w:val="left" w:pos="-13892"/>
          <w:tab w:val="left" w:pos="709"/>
        </w:tabs>
        <w:autoSpaceDE w:val="0"/>
        <w:spacing w:line="276" w:lineRule="auto"/>
        <w:ind w:firstLine="425"/>
        <w:jc w:val="both"/>
        <w:rPr>
          <w:bCs/>
          <w:sz w:val="22"/>
          <w:szCs w:val="22"/>
        </w:rPr>
      </w:pPr>
      <w:r w:rsidRPr="00FF0617">
        <w:rPr>
          <w:b/>
          <w:bCs/>
          <w:sz w:val="22"/>
          <w:szCs w:val="22"/>
        </w:rPr>
        <w:t>3.4.</w:t>
      </w:r>
      <w:r w:rsidRPr="00FF0617">
        <w:rPr>
          <w:sz w:val="22"/>
          <w:szCs w:val="22"/>
        </w:rPr>
        <w:t xml:space="preserve"> Осмотр Объекта (лота) аукциона производится без взимания платы и обеспечивается Организатором аукциона во взаимодействии с </w:t>
      </w:r>
      <w:r w:rsidR="00482529">
        <w:rPr>
          <w:sz w:val="22"/>
          <w:szCs w:val="22"/>
        </w:rPr>
        <w:t>Уполномоченным органом</w:t>
      </w:r>
      <w:r w:rsidRPr="00FF0617">
        <w:rPr>
          <w:sz w:val="22"/>
          <w:szCs w:val="22"/>
        </w:rPr>
        <w:t xml:space="preserve"> в период заявочной кампании.</w:t>
      </w:r>
    </w:p>
    <w:p w14:paraId="6B5803C0" w14:textId="77777777" w:rsidR="001F269A" w:rsidRPr="00FF0617" w:rsidRDefault="001F269A" w:rsidP="001F269A">
      <w:pPr>
        <w:tabs>
          <w:tab w:val="left" w:pos="-13892"/>
          <w:tab w:val="left" w:pos="709"/>
        </w:tabs>
        <w:autoSpaceDE w:val="0"/>
        <w:spacing w:line="276" w:lineRule="auto"/>
        <w:ind w:firstLine="425"/>
        <w:jc w:val="both"/>
        <w:rPr>
          <w:bCs/>
          <w:sz w:val="22"/>
          <w:szCs w:val="22"/>
        </w:rPr>
      </w:pPr>
      <w:r w:rsidRPr="00FF0617">
        <w:rPr>
          <w:sz w:val="22"/>
          <w:szCs w:val="22"/>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Pr>
          <w:sz w:val="22"/>
          <w:szCs w:val="22"/>
        </w:rPr>
        <w:t>8</w:t>
      </w:r>
      <w:r w:rsidRPr="00FF0617">
        <w:rPr>
          <w:sz w:val="22"/>
          <w:szCs w:val="22"/>
        </w:rPr>
        <w:t xml:space="preserve">) на адрес электронной почты </w:t>
      </w:r>
      <w:permStart w:id="1030116996" w:edGrp="everyone"/>
      <w:proofErr w:type="spellStart"/>
      <w:r w:rsidRPr="00FF0617">
        <w:rPr>
          <w:color w:val="0000FF"/>
          <w:sz w:val="22"/>
          <w:szCs w:val="22"/>
        </w:rPr>
        <w:t>torgi@rctmo</w:t>
      </w:r>
      <w:proofErr w:type="spellEnd"/>
      <w:r w:rsidRPr="00FF0617">
        <w:rPr>
          <w:color w:val="0000FF"/>
          <w:sz w:val="22"/>
          <w:szCs w:val="22"/>
        </w:rPr>
        <w:t>.</w:t>
      </w:r>
      <w:proofErr w:type="spellStart"/>
      <w:r w:rsidRPr="00FF0617">
        <w:rPr>
          <w:color w:val="0000FF"/>
          <w:sz w:val="22"/>
          <w:szCs w:val="22"/>
          <w:lang w:val="en-US"/>
        </w:rPr>
        <w:t>ru</w:t>
      </w:r>
      <w:proofErr w:type="spellEnd"/>
      <w:r w:rsidRPr="00FF0617">
        <w:rPr>
          <w:bCs/>
          <w:sz w:val="22"/>
          <w:szCs w:val="22"/>
        </w:rPr>
        <w:t xml:space="preserve"> </w:t>
      </w:r>
      <w:permEnd w:id="1030116996"/>
      <w:r w:rsidRPr="00FF0617">
        <w:rPr>
          <w:sz w:val="22"/>
          <w:szCs w:val="22"/>
        </w:rPr>
        <w:t>с указанием следующих данных:</w:t>
      </w:r>
    </w:p>
    <w:p w14:paraId="2A94D2FD" w14:textId="77777777" w:rsidR="001F269A" w:rsidRPr="00FF0617" w:rsidRDefault="001F269A" w:rsidP="001F269A">
      <w:pPr>
        <w:numPr>
          <w:ilvl w:val="0"/>
          <w:numId w:val="21"/>
        </w:numPr>
        <w:tabs>
          <w:tab w:val="left" w:pos="-13892"/>
          <w:tab w:val="left" w:pos="0"/>
          <w:tab w:val="left" w:pos="142"/>
        </w:tabs>
        <w:autoSpaceDE w:val="0"/>
        <w:spacing w:line="276" w:lineRule="auto"/>
        <w:ind w:left="0" w:firstLine="426"/>
        <w:jc w:val="both"/>
        <w:rPr>
          <w:sz w:val="22"/>
          <w:szCs w:val="22"/>
        </w:rPr>
      </w:pPr>
      <w:r w:rsidRPr="00FF0617">
        <w:rPr>
          <w:sz w:val="22"/>
          <w:szCs w:val="22"/>
        </w:rPr>
        <w:t xml:space="preserve">тема письма: </w:t>
      </w:r>
      <w:r w:rsidRPr="00FF0617">
        <w:rPr>
          <w:b/>
          <w:sz w:val="22"/>
          <w:szCs w:val="22"/>
        </w:rPr>
        <w:t>Запрос на осмотр Объекта (лота)</w:t>
      </w:r>
      <w:r w:rsidRPr="00FF0617">
        <w:rPr>
          <w:sz w:val="22"/>
          <w:szCs w:val="22"/>
        </w:rPr>
        <w:t xml:space="preserve"> </w:t>
      </w:r>
      <w:r w:rsidRPr="00FF0617">
        <w:rPr>
          <w:b/>
          <w:sz w:val="22"/>
          <w:szCs w:val="22"/>
        </w:rPr>
        <w:t>аукциона;</w:t>
      </w:r>
    </w:p>
    <w:p w14:paraId="2A6EFFAA" w14:textId="77777777" w:rsidR="001F269A" w:rsidRPr="00FF0617" w:rsidRDefault="001F269A" w:rsidP="001F269A">
      <w:pPr>
        <w:numPr>
          <w:ilvl w:val="0"/>
          <w:numId w:val="21"/>
        </w:numPr>
        <w:tabs>
          <w:tab w:val="left" w:pos="-13892"/>
          <w:tab w:val="left" w:pos="0"/>
          <w:tab w:val="left" w:pos="142"/>
        </w:tabs>
        <w:autoSpaceDE w:val="0"/>
        <w:spacing w:line="276" w:lineRule="auto"/>
        <w:ind w:left="0" w:firstLine="426"/>
        <w:jc w:val="both"/>
        <w:rPr>
          <w:sz w:val="22"/>
          <w:szCs w:val="22"/>
        </w:rPr>
      </w:pPr>
      <w:r w:rsidRPr="00FF0617">
        <w:rPr>
          <w:sz w:val="22"/>
          <w:szCs w:val="22"/>
        </w:rPr>
        <w:t xml:space="preserve">Ф.И.О. лица, уполномоченного на осмотр Объекта (лота) аукциона (гражданина (физического лица), </w:t>
      </w:r>
      <w:r>
        <w:rPr>
          <w:sz w:val="22"/>
          <w:szCs w:val="22"/>
        </w:rPr>
        <w:t xml:space="preserve">или его </w:t>
      </w:r>
      <w:r w:rsidRPr="00FF0617">
        <w:rPr>
          <w:sz w:val="22"/>
          <w:szCs w:val="22"/>
        </w:rPr>
        <w:t>представител</w:t>
      </w:r>
      <w:r>
        <w:rPr>
          <w:sz w:val="22"/>
          <w:szCs w:val="22"/>
        </w:rPr>
        <w:t>я</w:t>
      </w:r>
      <w:r w:rsidRPr="00FF0617">
        <w:rPr>
          <w:sz w:val="22"/>
          <w:szCs w:val="22"/>
        </w:rPr>
        <w:t>);</w:t>
      </w:r>
    </w:p>
    <w:p w14:paraId="7F52E8BB" w14:textId="77777777" w:rsidR="001F269A" w:rsidRPr="00FF0617" w:rsidRDefault="001F269A" w:rsidP="001F269A">
      <w:pPr>
        <w:numPr>
          <w:ilvl w:val="0"/>
          <w:numId w:val="21"/>
        </w:numPr>
        <w:tabs>
          <w:tab w:val="left" w:pos="-13892"/>
          <w:tab w:val="left" w:pos="0"/>
          <w:tab w:val="left" w:pos="142"/>
        </w:tabs>
        <w:autoSpaceDE w:val="0"/>
        <w:spacing w:line="276" w:lineRule="auto"/>
        <w:ind w:left="0" w:firstLine="426"/>
        <w:jc w:val="both"/>
        <w:rPr>
          <w:sz w:val="22"/>
          <w:szCs w:val="22"/>
        </w:rPr>
      </w:pPr>
      <w:r w:rsidRPr="00FF0617">
        <w:rPr>
          <w:sz w:val="22"/>
          <w:szCs w:val="22"/>
        </w:rPr>
        <w:t>адрес электронной почты, контактный телефон;</w:t>
      </w:r>
    </w:p>
    <w:p w14:paraId="2AB7552E" w14:textId="77777777" w:rsidR="001F269A" w:rsidRPr="00FF0617" w:rsidRDefault="001F269A" w:rsidP="001F269A">
      <w:pPr>
        <w:numPr>
          <w:ilvl w:val="0"/>
          <w:numId w:val="21"/>
        </w:numPr>
        <w:tabs>
          <w:tab w:val="left" w:pos="-13892"/>
          <w:tab w:val="left" w:pos="0"/>
          <w:tab w:val="left" w:pos="142"/>
        </w:tabs>
        <w:autoSpaceDE w:val="0"/>
        <w:spacing w:line="276" w:lineRule="auto"/>
        <w:ind w:left="0" w:firstLine="426"/>
        <w:jc w:val="both"/>
        <w:rPr>
          <w:sz w:val="22"/>
          <w:szCs w:val="22"/>
        </w:rPr>
      </w:pPr>
      <w:r w:rsidRPr="00FF0617">
        <w:rPr>
          <w:sz w:val="22"/>
          <w:szCs w:val="22"/>
        </w:rPr>
        <w:t>дата аукциона;</w:t>
      </w:r>
    </w:p>
    <w:p w14:paraId="564B9A4E" w14:textId="77777777" w:rsidR="001F269A" w:rsidRPr="00FF0617" w:rsidRDefault="001F269A" w:rsidP="001F269A">
      <w:pPr>
        <w:numPr>
          <w:ilvl w:val="0"/>
          <w:numId w:val="21"/>
        </w:numPr>
        <w:tabs>
          <w:tab w:val="left" w:pos="-13892"/>
          <w:tab w:val="left" w:pos="0"/>
          <w:tab w:val="left" w:pos="142"/>
        </w:tabs>
        <w:autoSpaceDE w:val="0"/>
        <w:spacing w:line="276" w:lineRule="auto"/>
        <w:ind w:left="0" w:firstLine="426"/>
        <w:jc w:val="both"/>
        <w:rPr>
          <w:sz w:val="22"/>
          <w:szCs w:val="22"/>
        </w:rPr>
      </w:pPr>
      <w:r w:rsidRPr="00FF0617">
        <w:rPr>
          <w:sz w:val="22"/>
          <w:szCs w:val="22"/>
        </w:rPr>
        <w:t xml:space="preserve">№ </w:t>
      </w:r>
      <w:r>
        <w:rPr>
          <w:sz w:val="22"/>
          <w:szCs w:val="22"/>
        </w:rPr>
        <w:t>Объекта (</w:t>
      </w:r>
      <w:r w:rsidRPr="00FF0617">
        <w:rPr>
          <w:sz w:val="22"/>
          <w:szCs w:val="22"/>
        </w:rPr>
        <w:t>лота</w:t>
      </w:r>
      <w:r>
        <w:rPr>
          <w:sz w:val="22"/>
          <w:szCs w:val="22"/>
        </w:rPr>
        <w:t>)</w:t>
      </w:r>
      <w:r w:rsidRPr="00FF0617">
        <w:rPr>
          <w:sz w:val="22"/>
          <w:szCs w:val="22"/>
        </w:rPr>
        <w:t>;</w:t>
      </w:r>
    </w:p>
    <w:p w14:paraId="2D6B7EF3" w14:textId="77777777" w:rsidR="001F269A" w:rsidRPr="00FF0617" w:rsidRDefault="001F269A" w:rsidP="001F269A">
      <w:pPr>
        <w:numPr>
          <w:ilvl w:val="0"/>
          <w:numId w:val="21"/>
        </w:numPr>
        <w:tabs>
          <w:tab w:val="left" w:pos="-13892"/>
          <w:tab w:val="left" w:pos="0"/>
          <w:tab w:val="left" w:pos="142"/>
        </w:tabs>
        <w:autoSpaceDE w:val="0"/>
        <w:spacing w:line="276" w:lineRule="auto"/>
        <w:ind w:left="0" w:firstLine="426"/>
        <w:jc w:val="both"/>
        <w:rPr>
          <w:sz w:val="22"/>
          <w:szCs w:val="22"/>
        </w:rPr>
      </w:pPr>
      <w:r w:rsidRPr="00FF0617">
        <w:rPr>
          <w:sz w:val="22"/>
          <w:szCs w:val="22"/>
        </w:rPr>
        <w:t>местоположение (адрес) Объекта (лота) аукциона.</w:t>
      </w:r>
    </w:p>
    <w:p w14:paraId="0FF1F73D" w14:textId="23E151D8" w:rsidR="001F269A" w:rsidRPr="00FF0617" w:rsidRDefault="001F269A" w:rsidP="001F269A">
      <w:pPr>
        <w:tabs>
          <w:tab w:val="left" w:pos="-13892"/>
        </w:tabs>
        <w:autoSpaceDE w:val="0"/>
        <w:spacing w:line="276" w:lineRule="auto"/>
        <w:ind w:firstLine="426"/>
        <w:jc w:val="both"/>
        <w:rPr>
          <w:sz w:val="22"/>
          <w:szCs w:val="22"/>
        </w:rPr>
      </w:pPr>
      <w:r w:rsidRPr="00FF0617">
        <w:rPr>
          <w:sz w:val="22"/>
          <w:szCs w:val="22"/>
        </w:rPr>
        <w:t xml:space="preserve">В течение 2 (двух) рабочих дней со дня поступления обращения Организатор аукциона оформляет «смотровое письмо» и направляет его по электронному адресу, указанному в обращении. В «смотровом письме» указывается дата осмотра и контактные сведения лица (представителя </w:t>
      </w:r>
      <w:permStart w:id="462036757" w:edGrp="everyone"/>
      <w:proofErr w:type="gramStart"/>
      <w:r w:rsidR="00482529">
        <w:rPr>
          <w:noProof/>
          <w:color w:val="0000FF"/>
          <w:sz w:val="22"/>
          <w:szCs w:val="22"/>
        </w:rPr>
        <w:t>Уполномоченного органа</w:t>
      </w:r>
      <w:permEnd w:id="462036757"/>
      <w:r w:rsidRPr="00FF0617">
        <w:rPr>
          <w:sz w:val="22"/>
          <w:szCs w:val="22"/>
        </w:rPr>
        <w:t>), уполномоченного на проведение осмотра.</w:t>
      </w:r>
      <w:proofErr w:type="gramEnd"/>
    </w:p>
    <w:p w14:paraId="03111AC9" w14:textId="77777777" w:rsidR="00A36A58" w:rsidRPr="002B1734" w:rsidRDefault="00A36A58" w:rsidP="00A36A58">
      <w:pPr>
        <w:tabs>
          <w:tab w:val="left" w:pos="-13892"/>
        </w:tabs>
        <w:autoSpaceDE w:val="0"/>
        <w:spacing w:line="276" w:lineRule="auto"/>
        <w:ind w:firstLine="426"/>
        <w:jc w:val="both"/>
        <w:rPr>
          <w:sz w:val="22"/>
          <w:szCs w:val="22"/>
        </w:rPr>
      </w:pPr>
      <w:bookmarkStart w:id="16" w:name="_Toc423619379"/>
      <w:bookmarkStart w:id="17" w:name="_Toc426462873"/>
      <w:bookmarkStart w:id="18" w:name="_Toc428969608"/>
      <w:bookmarkStart w:id="19" w:name="__RefHeading__41_520497706"/>
      <w:bookmarkEnd w:id="12"/>
      <w:bookmarkEnd w:id="13"/>
      <w:bookmarkEnd w:id="14"/>
    </w:p>
    <w:p w14:paraId="423D4698" w14:textId="59C9C940" w:rsidR="00A36A58" w:rsidRPr="00F462E6" w:rsidRDefault="009B340F" w:rsidP="009B340F">
      <w:pPr>
        <w:pStyle w:val="2"/>
        <w:numPr>
          <w:ilvl w:val="0"/>
          <w:numId w:val="0"/>
        </w:numPr>
        <w:tabs>
          <w:tab w:val="left" w:pos="709"/>
        </w:tabs>
        <w:spacing w:before="0" w:after="100" w:line="276" w:lineRule="auto"/>
        <w:ind w:left="425"/>
        <w:jc w:val="both"/>
        <w:rPr>
          <w:rFonts w:ascii="Times New Roman" w:hAnsi="Times New Roman"/>
          <w:i w:val="0"/>
          <w:sz w:val="22"/>
          <w:szCs w:val="22"/>
        </w:rPr>
      </w:pPr>
      <w:bookmarkStart w:id="20" w:name="_Toc478656953"/>
      <w:r w:rsidRPr="009B340F">
        <w:rPr>
          <w:rFonts w:ascii="Times New Roman" w:hAnsi="Times New Roman"/>
          <w:i w:val="0"/>
          <w:sz w:val="26"/>
          <w:szCs w:val="26"/>
          <w:lang w:val="ru-RU"/>
        </w:rPr>
        <w:t xml:space="preserve">4. </w:t>
      </w:r>
      <w:r w:rsidR="00A36A58" w:rsidRPr="00F462E6">
        <w:rPr>
          <w:rFonts w:ascii="Times New Roman" w:hAnsi="Times New Roman"/>
          <w:i w:val="0"/>
          <w:sz w:val="26"/>
          <w:szCs w:val="26"/>
        </w:rPr>
        <w:t>Требования к Заявителям/Участникам аукциона</w:t>
      </w:r>
      <w:bookmarkEnd w:id="20"/>
    </w:p>
    <w:p w14:paraId="43CA0A31" w14:textId="68D8027C" w:rsidR="00A36A58" w:rsidRPr="002B1734" w:rsidRDefault="00A36A58" w:rsidP="00A36A58">
      <w:pPr>
        <w:spacing w:line="276" w:lineRule="auto"/>
        <w:ind w:firstLine="426"/>
        <w:jc w:val="both"/>
        <w:rPr>
          <w:sz w:val="22"/>
          <w:szCs w:val="22"/>
        </w:rPr>
      </w:pPr>
      <w:r w:rsidRPr="00F462E6">
        <w:rPr>
          <w:b/>
          <w:sz w:val="22"/>
          <w:szCs w:val="22"/>
        </w:rPr>
        <w:t>4.1</w:t>
      </w:r>
      <w:r>
        <w:rPr>
          <w:sz w:val="22"/>
          <w:szCs w:val="22"/>
        </w:rPr>
        <w:t>.</w:t>
      </w:r>
      <w:r w:rsidRPr="00FB3C1A">
        <w:rPr>
          <w:sz w:val="22"/>
          <w:szCs w:val="22"/>
        </w:rPr>
        <w:t xml:space="preserve"> </w:t>
      </w:r>
      <w:r w:rsidRPr="002B1734">
        <w:rPr>
          <w:sz w:val="22"/>
          <w:szCs w:val="22"/>
        </w:rPr>
        <w:t xml:space="preserve">Заявителем/Участником аукциона может быть </w:t>
      </w:r>
      <w:r>
        <w:rPr>
          <w:sz w:val="22"/>
          <w:szCs w:val="22"/>
        </w:rPr>
        <w:t xml:space="preserve">только </w:t>
      </w:r>
      <w:r w:rsidRPr="00FB3C1A">
        <w:rPr>
          <w:color w:val="000000"/>
          <w:sz w:val="22"/>
          <w:szCs w:val="22"/>
        </w:rPr>
        <w:t>физическое лицо</w:t>
      </w:r>
      <w:r>
        <w:rPr>
          <w:color w:val="000000"/>
          <w:sz w:val="22"/>
          <w:szCs w:val="22"/>
        </w:rPr>
        <w:t xml:space="preserve"> (гражданин)</w:t>
      </w:r>
      <w:r w:rsidRPr="002B1734">
        <w:rPr>
          <w:sz w:val="22"/>
          <w:szCs w:val="22"/>
        </w:rPr>
        <w:t>, претендующ</w:t>
      </w:r>
      <w:r>
        <w:rPr>
          <w:sz w:val="22"/>
          <w:szCs w:val="22"/>
        </w:rPr>
        <w:t>ее</w:t>
      </w:r>
      <w:r>
        <w:rPr>
          <w:sz w:val="22"/>
          <w:szCs w:val="22"/>
        </w:rPr>
        <w:br/>
      </w:r>
      <w:r w:rsidRPr="002B1734">
        <w:rPr>
          <w:sz w:val="22"/>
          <w:szCs w:val="22"/>
        </w:rPr>
        <w:t xml:space="preserve">на </w:t>
      </w:r>
      <w:r>
        <w:rPr>
          <w:sz w:val="22"/>
          <w:szCs w:val="22"/>
        </w:rPr>
        <w:t xml:space="preserve">заключение </w:t>
      </w:r>
      <w:r w:rsidRPr="002B1734">
        <w:rPr>
          <w:sz w:val="22"/>
          <w:szCs w:val="22"/>
        </w:rPr>
        <w:t>договора</w:t>
      </w:r>
      <w:r>
        <w:rPr>
          <w:sz w:val="22"/>
          <w:szCs w:val="22"/>
        </w:rPr>
        <w:t xml:space="preserve"> купли-продажи </w:t>
      </w:r>
      <w:r w:rsidRPr="002B1734">
        <w:rPr>
          <w:sz w:val="22"/>
          <w:szCs w:val="22"/>
        </w:rPr>
        <w:t>и подавш</w:t>
      </w:r>
      <w:r>
        <w:rPr>
          <w:sz w:val="22"/>
          <w:szCs w:val="22"/>
        </w:rPr>
        <w:t xml:space="preserve">ий </w:t>
      </w:r>
      <w:r w:rsidRPr="002B1734">
        <w:rPr>
          <w:sz w:val="22"/>
          <w:szCs w:val="22"/>
        </w:rPr>
        <w:t>Заявку на участие в аукционе.</w:t>
      </w:r>
    </w:p>
    <w:p w14:paraId="65F97A4B" w14:textId="77777777" w:rsidR="00A36A58" w:rsidRPr="002B1734" w:rsidRDefault="00A36A58" w:rsidP="00A36A58">
      <w:pPr>
        <w:spacing w:line="276" w:lineRule="auto"/>
        <w:ind w:firstLine="426"/>
        <w:jc w:val="both"/>
        <w:rPr>
          <w:sz w:val="22"/>
          <w:szCs w:val="22"/>
        </w:rPr>
      </w:pPr>
    </w:p>
    <w:p w14:paraId="2ED58675" w14:textId="24F3B895" w:rsidR="00A36A58" w:rsidRPr="00F462E6" w:rsidRDefault="009B340F" w:rsidP="009B340F">
      <w:pPr>
        <w:pStyle w:val="2"/>
        <w:numPr>
          <w:ilvl w:val="0"/>
          <w:numId w:val="0"/>
        </w:numPr>
        <w:tabs>
          <w:tab w:val="left" w:pos="709"/>
        </w:tabs>
        <w:spacing w:before="0" w:after="100" w:line="276" w:lineRule="auto"/>
        <w:ind w:left="425"/>
        <w:jc w:val="both"/>
        <w:rPr>
          <w:rFonts w:ascii="Times New Roman" w:hAnsi="Times New Roman"/>
          <w:i w:val="0"/>
          <w:sz w:val="26"/>
          <w:szCs w:val="26"/>
        </w:rPr>
      </w:pPr>
      <w:bookmarkStart w:id="21" w:name="_Toc478656954"/>
      <w:r w:rsidRPr="009B340F">
        <w:rPr>
          <w:rFonts w:ascii="Times New Roman" w:hAnsi="Times New Roman"/>
          <w:i w:val="0"/>
          <w:sz w:val="26"/>
          <w:szCs w:val="26"/>
          <w:lang w:val="ru-RU"/>
        </w:rPr>
        <w:t xml:space="preserve">5. </w:t>
      </w:r>
      <w:r w:rsidR="00A36A58" w:rsidRPr="00F462E6">
        <w:rPr>
          <w:rFonts w:ascii="Times New Roman" w:hAnsi="Times New Roman"/>
          <w:i w:val="0"/>
          <w:sz w:val="26"/>
          <w:szCs w:val="26"/>
        </w:rPr>
        <w:t>Порядок, форма и срок приема /подачи /отзыва Заявок</w:t>
      </w:r>
      <w:bookmarkEnd w:id="21"/>
    </w:p>
    <w:p w14:paraId="50940FF8" w14:textId="77777777" w:rsidR="00A36A58" w:rsidRDefault="00A36A58" w:rsidP="00A36A58">
      <w:pPr>
        <w:spacing w:line="276" w:lineRule="auto"/>
        <w:jc w:val="center"/>
        <w:rPr>
          <w:b/>
          <w:bCs/>
          <w:color w:val="FF0000"/>
          <w:sz w:val="22"/>
          <w:szCs w:val="22"/>
        </w:rPr>
      </w:pPr>
    </w:p>
    <w:p w14:paraId="5B357249" w14:textId="77777777" w:rsidR="00A36A58" w:rsidRPr="002B1734" w:rsidRDefault="00A36A58" w:rsidP="00A36A58">
      <w:pPr>
        <w:spacing w:line="276" w:lineRule="auto"/>
        <w:jc w:val="center"/>
        <w:rPr>
          <w:b/>
          <w:bCs/>
          <w:color w:val="FF0000"/>
          <w:sz w:val="22"/>
          <w:szCs w:val="22"/>
        </w:rPr>
      </w:pPr>
      <w:r w:rsidRPr="002B1734">
        <w:rPr>
          <w:b/>
          <w:bCs/>
          <w:color w:val="FF0000"/>
          <w:sz w:val="22"/>
          <w:szCs w:val="22"/>
        </w:rPr>
        <w:t>ВНИМАНИЕ!</w:t>
      </w:r>
    </w:p>
    <w:p w14:paraId="2C6E4884" w14:textId="0678772C" w:rsidR="00A36A58" w:rsidRPr="002B1734" w:rsidRDefault="00A36A58" w:rsidP="00A36A58">
      <w:pPr>
        <w:spacing w:line="276" w:lineRule="auto"/>
        <w:jc w:val="center"/>
        <w:rPr>
          <w:b/>
          <w:color w:val="FF0000"/>
          <w:sz w:val="22"/>
          <w:szCs w:val="22"/>
        </w:rPr>
      </w:pPr>
      <w:r w:rsidRPr="002B1734">
        <w:rPr>
          <w:b/>
          <w:bCs/>
          <w:color w:val="FF0000"/>
          <w:sz w:val="22"/>
          <w:szCs w:val="22"/>
        </w:rPr>
        <w:t xml:space="preserve">Условия аукциона, порядок и условия заключения договора </w:t>
      </w:r>
      <w:r>
        <w:rPr>
          <w:b/>
          <w:bCs/>
          <w:color w:val="FF0000"/>
          <w:sz w:val="22"/>
          <w:szCs w:val="22"/>
        </w:rPr>
        <w:t xml:space="preserve">купли-продажи </w:t>
      </w:r>
      <w:r w:rsidRPr="002B1734">
        <w:rPr>
          <w:b/>
          <w:bCs/>
          <w:color w:val="FF0000"/>
          <w:sz w:val="22"/>
          <w:szCs w:val="22"/>
        </w:rPr>
        <w:t xml:space="preserve">земельного участка с участником аукциона являются условиями публичной оферты, а подача заявки на участие в аукционе </w:t>
      </w:r>
      <w:r w:rsidRPr="002B1734">
        <w:rPr>
          <w:b/>
          <w:color w:val="FF0000"/>
          <w:sz w:val="22"/>
          <w:szCs w:val="22"/>
        </w:rPr>
        <w:t>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14:paraId="1DE0BC4F" w14:textId="77777777" w:rsidR="00A36A58" w:rsidRPr="002B1734" w:rsidRDefault="00A36A58" w:rsidP="00A36A58">
      <w:pPr>
        <w:spacing w:line="276" w:lineRule="auto"/>
        <w:jc w:val="center"/>
        <w:rPr>
          <w:b/>
          <w:color w:val="FF0000"/>
          <w:sz w:val="22"/>
          <w:szCs w:val="22"/>
        </w:rPr>
      </w:pPr>
    </w:p>
    <w:p w14:paraId="51A4D9B2" w14:textId="6DA8A8E1"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5.1.</w:t>
      </w:r>
      <w:r w:rsidRPr="009B340F">
        <w:rPr>
          <w:sz w:val="22"/>
          <w:szCs w:val="22"/>
          <w:lang w:val="en-US"/>
        </w:rPr>
        <w:t> </w:t>
      </w:r>
      <w:r w:rsidR="00A36A58" w:rsidRPr="009B340F">
        <w:rPr>
          <w:sz w:val="22"/>
          <w:szCs w:val="22"/>
        </w:rPr>
        <w:t>Для участия в аукционе с учетом требований, установленных Извещением о проведении аукциона, Заявителю необходимо представить следующие документы:</w:t>
      </w:r>
    </w:p>
    <w:p w14:paraId="3C4067F1" w14:textId="6AD1AB95" w:rsidR="00A36A58" w:rsidRPr="009B340F" w:rsidRDefault="009B340F" w:rsidP="009B340F">
      <w:pPr>
        <w:tabs>
          <w:tab w:val="left" w:pos="709"/>
        </w:tabs>
        <w:autoSpaceDE w:val="0"/>
        <w:spacing w:line="276" w:lineRule="auto"/>
        <w:ind w:firstLine="426"/>
        <w:jc w:val="both"/>
        <w:rPr>
          <w:sz w:val="22"/>
          <w:szCs w:val="22"/>
        </w:rPr>
      </w:pPr>
      <w:r w:rsidRPr="009B340F">
        <w:rPr>
          <w:sz w:val="22"/>
          <w:szCs w:val="22"/>
          <w:shd w:val="clear" w:color="auto" w:fill="FFFFFF"/>
        </w:rPr>
        <w:t>-</w:t>
      </w:r>
      <w:r w:rsidRPr="009B340F">
        <w:rPr>
          <w:sz w:val="22"/>
          <w:szCs w:val="22"/>
          <w:shd w:val="clear" w:color="auto" w:fill="FFFFFF"/>
          <w:lang w:val="en-US"/>
        </w:rPr>
        <w:t> </w:t>
      </w:r>
      <w:r w:rsidR="00A36A58" w:rsidRPr="009B340F">
        <w:rPr>
          <w:sz w:val="22"/>
          <w:szCs w:val="22"/>
          <w:shd w:val="clear" w:color="auto" w:fill="FFFFFF"/>
        </w:rPr>
        <w:t>Заявку</w:t>
      </w:r>
      <w:r w:rsidR="00A36A58" w:rsidRPr="009B340F">
        <w:rPr>
          <w:sz w:val="22"/>
          <w:szCs w:val="22"/>
        </w:rPr>
        <w:t xml:space="preserve">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(Приложение 6);</w:t>
      </w:r>
    </w:p>
    <w:p w14:paraId="0DE06012" w14:textId="736D17F3" w:rsidR="00A36A58" w:rsidRPr="009B340F" w:rsidRDefault="009B340F" w:rsidP="009B340F">
      <w:pPr>
        <w:tabs>
          <w:tab w:val="left" w:pos="709"/>
        </w:tabs>
        <w:autoSpaceDE w:val="0"/>
        <w:spacing w:line="276" w:lineRule="auto"/>
        <w:ind w:firstLine="426"/>
        <w:jc w:val="both"/>
        <w:rPr>
          <w:sz w:val="22"/>
          <w:szCs w:val="22"/>
        </w:rPr>
      </w:pPr>
      <w:r w:rsidRPr="009B340F">
        <w:rPr>
          <w:sz w:val="22"/>
          <w:szCs w:val="22"/>
        </w:rPr>
        <w:t>-</w:t>
      </w:r>
      <w:r w:rsidRPr="009B340F">
        <w:rPr>
          <w:sz w:val="22"/>
          <w:szCs w:val="22"/>
          <w:lang w:val="en-US"/>
        </w:rPr>
        <w:t> </w:t>
      </w:r>
      <w:r w:rsidR="00A36A58" w:rsidRPr="009B340F">
        <w:rPr>
          <w:sz w:val="22"/>
          <w:szCs w:val="22"/>
        </w:rPr>
        <w:t>копии документов, удостоверяющих личность Заявителя (для физических лиц);</w:t>
      </w:r>
    </w:p>
    <w:p w14:paraId="73D24C02" w14:textId="09C7D89E" w:rsidR="00A36A58" w:rsidRPr="009B340F" w:rsidRDefault="009B340F" w:rsidP="009B340F">
      <w:pPr>
        <w:tabs>
          <w:tab w:val="left" w:pos="709"/>
        </w:tabs>
        <w:autoSpaceDE w:val="0"/>
        <w:spacing w:line="276" w:lineRule="auto"/>
        <w:ind w:firstLine="426"/>
        <w:jc w:val="both"/>
        <w:rPr>
          <w:sz w:val="22"/>
          <w:szCs w:val="22"/>
        </w:rPr>
      </w:pPr>
      <w:r w:rsidRPr="009B340F">
        <w:rPr>
          <w:sz w:val="22"/>
          <w:szCs w:val="22"/>
        </w:rPr>
        <w:t>-</w:t>
      </w:r>
      <w:r w:rsidRPr="009B340F">
        <w:rPr>
          <w:sz w:val="22"/>
          <w:szCs w:val="22"/>
          <w:lang w:val="en-US"/>
        </w:rPr>
        <w:t> </w:t>
      </w:r>
      <w:r w:rsidR="00A36A58" w:rsidRPr="009B340F">
        <w:rPr>
          <w:sz w:val="22"/>
          <w:szCs w:val="22"/>
        </w:rPr>
        <w:t xml:space="preserve">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14:paraId="65BACEC7" w14:textId="77302BEF"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5.2.</w:t>
      </w:r>
      <w:r w:rsidRPr="009B340F">
        <w:rPr>
          <w:sz w:val="22"/>
          <w:szCs w:val="22"/>
          <w:lang w:val="en-US"/>
        </w:rPr>
        <w:t> </w:t>
      </w:r>
      <w:r w:rsidR="00A36A58" w:rsidRPr="009B340F">
        <w:rPr>
          <w:sz w:val="22"/>
          <w:szCs w:val="22"/>
        </w:rPr>
        <w:t xml:space="preserve">Один Заявитель вправе подать только одну Заявку на участие в аукционе в отношении одного лота аукциона. </w:t>
      </w:r>
    </w:p>
    <w:p w14:paraId="4A9B916B" w14:textId="781DAEB9"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5.3.</w:t>
      </w:r>
      <w:r w:rsidRPr="009B340F">
        <w:rPr>
          <w:sz w:val="22"/>
          <w:szCs w:val="22"/>
          <w:lang w:val="en-US"/>
        </w:rPr>
        <w:t> </w:t>
      </w:r>
      <w:r w:rsidR="00A36A58" w:rsidRPr="009B340F">
        <w:rPr>
          <w:sz w:val="22"/>
          <w:szCs w:val="22"/>
        </w:rPr>
        <w:t>Подача Заявок Заявителями или их уполномоченными представителями осуществляется при предъявлении документа, удостоверяющего личность. Лица желающие принять участие в аукционе, должны использовать форму Заявки на участие в аукционе (Приложение 6).</w:t>
      </w:r>
    </w:p>
    <w:p w14:paraId="4D2689A4" w14:textId="28653C3E"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5.4.</w:t>
      </w:r>
      <w:r w:rsidRPr="009B340F">
        <w:rPr>
          <w:sz w:val="22"/>
          <w:szCs w:val="22"/>
          <w:lang w:val="en-US"/>
        </w:rPr>
        <w:t> </w:t>
      </w:r>
      <w:r w:rsidR="00A36A58" w:rsidRPr="009B340F">
        <w:rPr>
          <w:sz w:val="22"/>
          <w:szCs w:val="22"/>
        </w:rPr>
        <w:t>Заявки принимаются по месту и в срок приема/подачи Заявки, указанные в разделе 2 (пункты 2.</w:t>
      </w:r>
      <w:r w:rsidR="001D7A9A" w:rsidRPr="009B340F">
        <w:rPr>
          <w:sz w:val="22"/>
          <w:szCs w:val="22"/>
        </w:rPr>
        <w:t>7</w:t>
      </w:r>
      <w:r w:rsidR="00A36A58" w:rsidRPr="009B340F">
        <w:rPr>
          <w:sz w:val="22"/>
          <w:szCs w:val="22"/>
        </w:rPr>
        <w:t>.-2.</w:t>
      </w:r>
      <w:r w:rsidR="001D7A9A" w:rsidRPr="009B340F">
        <w:rPr>
          <w:sz w:val="22"/>
          <w:szCs w:val="22"/>
        </w:rPr>
        <w:t>13</w:t>
      </w:r>
      <w:r w:rsidR="00A36A58" w:rsidRPr="009B340F">
        <w:rPr>
          <w:sz w:val="22"/>
          <w:szCs w:val="22"/>
        </w:rPr>
        <w:t>. Извещения о проведении аукциона). В случае подачи Заявки Заявителем посредством почтовой связи, риск несвоевременного ее поступления Организатору аукциона, несет Заявитель.</w:t>
      </w:r>
    </w:p>
    <w:p w14:paraId="5A7B3543" w14:textId="1C9149B8"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lastRenderedPageBreak/>
        <w:t>5.5.</w:t>
      </w:r>
      <w:r w:rsidRPr="009B340F">
        <w:rPr>
          <w:sz w:val="22"/>
          <w:szCs w:val="22"/>
          <w:lang w:val="en-US"/>
        </w:rPr>
        <w:t> </w:t>
      </w:r>
      <w:r w:rsidR="00A36A58" w:rsidRPr="009B340F">
        <w:rPr>
          <w:sz w:val="22"/>
          <w:szCs w:val="22"/>
        </w:rPr>
        <w:t>Ответственный сотрудник регистрирует Заявку в журнале регистрации заявок, присваивает ей соответствующий номер, указывает дату и время ее приема/подачи.</w:t>
      </w:r>
    </w:p>
    <w:p w14:paraId="43B73FA1" w14:textId="77AB8D99"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5.6.</w:t>
      </w:r>
      <w:r w:rsidRPr="009B340F">
        <w:rPr>
          <w:sz w:val="22"/>
          <w:szCs w:val="22"/>
          <w:lang w:val="en-US"/>
        </w:rPr>
        <w:t> </w:t>
      </w:r>
      <w:r w:rsidR="00A36A58" w:rsidRPr="009B340F">
        <w:rPr>
          <w:sz w:val="22"/>
          <w:szCs w:val="22"/>
        </w:rPr>
        <w:t>При подаче Заявителями Заявок на участие в аукционе, сотрудником, осуществляющим прием и оформление документов, консультации не проводятся.</w:t>
      </w:r>
    </w:p>
    <w:p w14:paraId="6810D9BB" w14:textId="5DB5955D"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5.7.</w:t>
      </w:r>
      <w:r w:rsidRPr="009B340F">
        <w:rPr>
          <w:sz w:val="22"/>
          <w:szCs w:val="22"/>
          <w:lang w:val="en-US"/>
        </w:rPr>
        <w:t> </w:t>
      </w:r>
      <w:r w:rsidR="00A36A58" w:rsidRPr="009B340F">
        <w:rPr>
          <w:sz w:val="22"/>
          <w:szCs w:val="22"/>
        </w:rPr>
        <w:t>Заявка, поступившая по истечении срока приема/подачи Заявки, возвращается в день ее поступления Заявителю или его уполномоченному представителю в порядке, предусмотренном для приема/подачи Заявки.</w:t>
      </w:r>
    </w:p>
    <w:p w14:paraId="697DB765" w14:textId="1DAB6668"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5.8.</w:t>
      </w:r>
      <w:r w:rsidRPr="009B340F">
        <w:rPr>
          <w:sz w:val="22"/>
          <w:szCs w:val="22"/>
          <w:lang w:val="en-US"/>
        </w:rPr>
        <w:t> </w:t>
      </w:r>
      <w:r w:rsidR="00A36A58" w:rsidRPr="009B340F">
        <w:rPr>
          <w:sz w:val="22"/>
          <w:szCs w:val="22"/>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14:paraId="16F17D14" w14:textId="3D75CFC9"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5.9.</w:t>
      </w:r>
      <w:r w:rsidRPr="009B340F">
        <w:rPr>
          <w:sz w:val="22"/>
          <w:szCs w:val="22"/>
          <w:lang w:val="en-US"/>
        </w:rPr>
        <w:t> </w:t>
      </w:r>
      <w:r w:rsidR="00A36A58" w:rsidRPr="009B340F">
        <w:rPr>
          <w:sz w:val="22"/>
          <w:szCs w:val="22"/>
        </w:rPr>
        <w:t>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приема/подачи Заявок (пункт 2.</w:t>
      </w:r>
      <w:r w:rsidR="001D7A9A" w:rsidRPr="009B340F">
        <w:rPr>
          <w:sz w:val="22"/>
          <w:szCs w:val="22"/>
        </w:rPr>
        <w:t>9</w:t>
      </w:r>
      <w:r w:rsidR="00A36A58" w:rsidRPr="009B340F">
        <w:rPr>
          <w:sz w:val="22"/>
          <w:szCs w:val="22"/>
        </w:rPr>
        <w:t>.).</w:t>
      </w:r>
    </w:p>
    <w:p w14:paraId="49582482" w14:textId="1F6CFAF4"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5.1</w:t>
      </w:r>
      <w:r w:rsidRPr="0022394A">
        <w:rPr>
          <w:b/>
          <w:sz w:val="22"/>
          <w:szCs w:val="22"/>
        </w:rPr>
        <w:t>0</w:t>
      </w:r>
      <w:r w:rsidRPr="009B340F">
        <w:rPr>
          <w:b/>
          <w:sz w:val="22"/>
          <w:szCs w:val="22"/>
        </w:rPr>
        <w:t>.</w:t>
      </w:r>
      <w:r w:rsidRPr="009B340F">
        <w:rPr>
          <w:sz w:val="22"/>
          <w:szCs w:val="22"/>
          <w:lang w:val="en-US"/>
        </w:rPr>
        <w:t> </w:t>
      </w:r>
      <w:r w:rsidR="00A36A58" w:rsidRPr="009B340F">
        <w:rPr>
          <w:sz w:val="22"/>
          <w:szCs w:val="22"/>
        </w:rPr>
        <w:t>Отзыв принятой Заявки оформляется путем направления Заявителем в адрес Организатора аукциона уведомления в письменной форме (с указанием даты приема/подачи Заявки) за подписью Заявителя</w:t>
      </w:r>
      <w:r w:rsidR="00A36A58" w:rsidRPr="009B340F">
        <w:rPr>
          <w:sz w:val="22"/>
          <w:szCs w:val="22"/>
        </w:rPr>
        <w:br/>
        <w:t>с расшифровкой Ф.И.О. (для граждан (физических лиц)). Уведомление об отзыве принятой Заявки принимается в установленные в Извещении о проведении аукциона дни и часы приема/подачи Заявок, аналогично порядку приема/подачи Заявок.</w:t>
      </w:r>
    </w:p>
    <w:p w14:paraId="557D6A90" w14:textId="6ABCD48B"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5.1</w:t>
      </w:r>
      <w:r w:rsidRPr="0022394A">
        <w:rPr>
          <w:b/>
          <w:sz w:val="22"/>
          <w:szCs w:val="22"/>
        </w:rPr>
        <w:t>1</w:t>
      </w:r>
      <w:r w:rsidRPr="009B340F">
        <w:rPr>
          <w:b/>
          <w:sz w:val="22"/>
          <w:szCs w:val="22"/>
        </w:rPr>
        <w:t>.</w:t>
      </w:r>
      <w:r w:rsidRPr="009B340F">
        <w:rPr>
          <w:sz w:val="22"/>
          <w:szCs w:val="22"/>
          <w:lang w:val="en-US"/>
        </w:rPr>
        <w:t> </w:t>
      </w:r>
      <w:r w:rsidR="00A36A58" w:rsidRPr="009B340F">
        <w:rPr>
          <w:sz w:val="22"/>
          <w:szCs w:val="22"/>
        </w:rPr>
        <w:t xml:space="preserve">Заявка подается Заявителем по форме, которая установлена в Извещении о проведении аукциона (Приложение 6). Заявка должна быть заполнена по всем пунктам и подписана Заявителем или  уполномоченным им представителем и заверена печатью Заявителя (при наличии). </w:t>
      </w:r>
    </w:p>
    <w:p w14:paraId="476E0043" w14:textId="46738EC8"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5.1</w:t>
      </w:r>
      <w:r w:rsidRPr="0022394A">
        <w:rPr>
          <w:b/>
          <w:sz w:val="22"/>
          <w:szCs w:val="22"/>
        </w:rPr>
        <w:t>2</w:t>
      </w:r>
      <w:r w:rsidRPr="009B340F">
        <w:rPr>
          <w:b/>
          <w:sz w:val="22"/>
          <w:szCs w:val="22"/>
        </w:rPr>
        <w:t>.</w:t>
      </w:r>
      <w:r w:rsidRPr="009B340F">
        <w:rPr>
          <w:sz w:val="22"/>
          <w:szCs w:val="22"/>
          <w:lang w:val="en-US"/>
        </w:rPr>
        <w:t> </w:t>
      </w:r>
      <w:r w:rsidR="00A36A58" w:rsidRPr="009B340F">
        <w:rPr>
          <w:sz w:val="22"/>
          <w:szCs w:val="22"/>
        </w:rPr>
        <w:t xml:space="preserve">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(при наличии). </w:t>
      </w:r>
    </w:p>
    <w:p w14:paraId="620CDE08" w14:textId="77777777" w:rsidR="00A36A58" w:rsidRPr="009B340F" w:rsidRDefault="00A36A58" w:rsidP="009B340F">
      <w:pPr>
        <w:tabs>
          <w:tab w:val="left" w:pos="851"/>
        </w:tabs>
        <w:autoSpaceDE w:val="0"/>
        <w:spacing w:line="276" w:lineRule="auto"/>
        <w:ind w:firstLine="426"/>
        <w:jc w:val="both"/>
        <w:rPr>
          <w:sz w:val="22"/>
          <w:szCs w:val="22"/>
        </w:rPr>
      </w:pPr>
      <w:r w:rsidRPr="009B340F">
        <w:rPr>
          <w:sz w:val="22"/>
          <w:szCs w:val="22"/>
        </w:rPr>
        <w:t>Заявка и документы, прилагаемые к ней, должны быть:</w:t>
      </w:r>
    </w:p>
    <w:p w14:paraId="22AED4FD" w14:textId="0DE1D6BC" w:rsidR="00A36A58" w:rsidRPr="009B340F" w:rsidRDefault="009B340F" w:rsidP="009B340F">
      <w:pPr>
        <w:autoSpaceDE w:val="0"/>
        <w:spacing w:line="276" w:lineRule="auto"/>
        <w:ind w:left="426"/>
        <w:jc w:val="both"/>
        <w:rPr>
          <w:sz w:val="22"/>
          <w:szCs w:val="22"/>
        </w:rPr>
      </w:pPr>
      <w:r w:rsidRPr="009B340F">
        <w:rPr>
          <w:sz w:val="22"/>
          <w:szCs w:val="22"/>
        </w:rPr>
        <w:t>-</w:t>
      </w:r>
      <w:r w:rsidRPr="009B340F">
        <w:rPr>
          <w:sz w:val="22"/>
          <w:szCs w:val="22"/>
          <w:lang w:val="en-US"/>
        </w:rPr>
        <w:t> </w:t>
      </w:r>
      <w:r w:rsidR="00A36A58" w:rsidRPr="009B340F">
        <w:rPr>
          <w:sz w:val="22"/>
          <w:szCs w:val="22"/>
        </w:rPr>
        <w:t>сшиты в единую книгу, которая должна содержать сквозную нумерацию листов;</w:t>
      </w:r>
    </w:p>
    <w:p w14:paraId="282DBFF5" w14:textId="3BA44908" w:rsidR="00A36A58" w:rsidRPr="009B340F" w:rsidRDefault="009B340F" w:rsidP="009B340F">
      <w:pPr>
        <w:autoSpaceDE w:val="0"/>
        <w:spacing w:line="276" w:lineRule="auto"/>
        <w:ind w:left="426"/>
        <w:jc w:val="both"/>
        <w:rPr>
          <w:sz w:val="22"/>
          <w:szCs w:val="22"/>
        </w:rPr>
      </w:pPr>
      <w:r w:rsidRPr="009B340F">
        <w:rPr>
          <w:sz w:val="22"/>
          <w:szCs w:val="22"/>
        </w:rPr>
        <w:t>-</w:t>
      </w:r>
      <w:r w:rsidRPr="009B340F">
        <w:rPr>
          <w:sz w:val="22"/>
          <w:szCs w:val="22"/>
          <w:lang w:val="en-US"/>
        </w:rPr>
        <w:t> </w:t>
      </w:r>
      <w:r w:rsidR="00A36A58" w:rsidRPr="009B340F">
        <w:rPr>
          <w:sz w:val="22"/>
          <w:szCs w:val="22"/>
        </w:rPr>
        <w:t>заполнены разборчиво на русском языке и по всем пунктам;</w:t>
      </w:r>
    </w:p>
    <w:p w14:paraId="7E29EFDE" w14:textId="007A35A4" w:rsidR="00A36A58" w:rsidRPr="009B340F" w:rsidRDefault="009B340F" w:rsidP="009B340F">
      <w:pPr>
        <w:autoSpaceDE w:val="0"/>
        <w:spacing w:line="276" w:lineRule="auto"/>
        <w:ind w:left="426"/>
        <w:jc w:val="both"/>
        <w:rPr>
          <w:sz w:val="22"/>
          <w:szCs w:val="22"/>
        </w:rPr>
      </w:pPr>
      <w:r w:rsidRPr="009B340F">
        <w:rPr>
          <w:sz w:val="22"/>
          <w:szCs w:val="22"/>
        </w:rPr>
        <w:t>-</w:t>
      </w:r>
      <w:r w:rsidRPr="009B340F">
        <w:rPr>
          <w:sz w:val="22"/>
          <w:szCs w:val="22"/>
          <w:lang w:val="en-US"/>
        </w:rPr>
        <w:t> </w:t>
      </w:r>
      <w:r w:rsidR="00A36A58" w:rsidRPr="009B340F">
        <w:rPr>
          <w:sz w:val="22"/>
          <w:szCs w:val="22"/>
        </w:rPr>
        <w:t>копии документов, входящие в состав Заявки, должны иметь четко читаемый текст;</w:t>
      </w:r>
    </w:p>
    <w:p w14:paraId="29E41DFF" w14:textId="5EA5FB12" w:rsidR="00A36A58" w:rsidRPr="009B340F" w:rsidRDefault="00A36A58" w:rsidP="009B340F">
      <w:pPr>
        <w:tabs>
          <w:tab w:val="left" w:pos="-1843"/>
          <w:tab w:val="left" w:pos="-1701"/>
          <w:tab w:val="left" w:pos="567"/>
        </w:tabs>
        <w:autoSpaceDE w:val="0"/>
        <w:spacing w:line="276" w:lineRule="auto"/>
        <w:ind w:left="426"/>
        <w:jc w:val="both"/>
        <w:rPr>
          <w:color w:val="000000"/>
          <w:sz w:val="22"/>
          <w:szCs w:val="22"/>
        </w:rPr>
      </w:pPr>
      <w:r w:rsidRPr="009B340F">
        <w:rPr>
          <w:color w:val="000000"/>
          <w:sz w:val="22"/>
          <w:szCs w:val="22"/>
        </w:rPr>
        <w:t>-</w:t>
      </w:r>
      <w:r w:rsidR="009B340F" w:rsidRPr="009B340F">
        <w:rPr>
          <w:color w:val="000000"/>
          <w:sz w:val="22"/>
          <w:szCs w:val="22"/>
          <w:lang w:val="en-US"/>
        </w:rPr>
        <w:t> </w:t>
      </w:r>
      <w:r w:rsidRPr="009B340F">
        <w:rPr>
          <w:color w:val="000000"/>
          <w:sz w:val="22"/>
          <w:szCs w:val="22"/>
        </w:rPr>
        <w:t>на прошивке заверены оригиналом подписи Заявителя с указанием Ф.И.О. (для граждан (физических лиц)) либо их представителей с указанием количества листов;</w:t>
      </w:r>
    </w:p>
    <w:p w14:paraId="2F5F8D57" w14:textId="18B69F1A"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5.1</w:t>
      </w:r>
      <w:r w:rsidRPr="0022394A">
        <w:rPr>
          <w:b/>
          <w:sz w:val="22"/>
          <w:szCs w:val="22"/>
        </w:rPr>
        <w:t>3</w:t>
      </w:r>
      <w:r w:rsidRPr="009B340F">
        <w:rPr>
          <w:b/>
          <w:sz w:val="22"/>
          <w:szCs w:val="22"/>
        </w:rPr>
        <w:t>.</w:t>
      </w:r>
      <w:r w:rsidRPr="009B340F">
        <w:rPr>
          <w:sz w:val="22"/>
          <w:szCs w:val="22"/>
          <w:lang w:val="en-US"/>
        </w:rPr>
        <w:t> </w:t>
      </w:r>
      <w:r w:rsidR="00A36A58" w:rsidRPr="009B340F">
        <w:rPr>
          <w:bCs/>
          <w:sz w:val="22"/>
          <w:szCs w:val="22"/>
        </w:rPr>
        <w:t>При заполнении Заявки и оформлении документов не допускается применение факсимильных подписей</w:t>
      </w:r>
      <w:r w:rsidR="00A36A58" w:rsidRPr="009B340F">
        <w:rPr>
          <w:sz w:val="22"/>
          <w:szCs w:val="22"/>
        </w:rPr>
        <w:t>.</w:t>
      </w:r>
    </w:p>
    <w:p w14:paraId="7FBE03F0" w14:textId="7FA6190D"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5.1</w:t>
      </w:r>
      <w:r w:rsidRPr="0022394A">
        <w:rPr>
          <w:b/>
          <w:sz w:val="22"/>
          <w:szCs w:val="22"/>
        </w:rPr>
        <w:t>4</w:t>
      </w:r>
      <w:r w:rsidRPr="009B340F">
        <w:rPr>
          <w:b/>
          <w:sz w:val="22"/>
          <w:szCs w:val="22"/>
        </w:rPr>
        <w:t>.</w:t>
      </w:r>
      <w:r w:rsidRPr="009B340F">
        <w:rPr>
          <w:sz w:val="22"/>
          <w:szCs w:val="22"/>
          <w:lang w:val="en-US"/>
        </w:rPr>
        <w:t> </w:t>
      </w:r>
      <w:r w:rsidR="00A36A58" w:rsidRPr="009B340F">
        <w:rPr>
          <w:sz w:val="22"/>
          <w:szCs w:val="22"/>
        </w:rPr>
        <w:t xml:space="preserve">Ответственность за достоверность представленной информации и документов несет Заявитель. </w:t>
      </w:r>
    </w:p>
    <w:p w14:paraId="37AA1D60" w14:textId="0610509E" w:rsidR="00A36A58" w:rsidRPr="009B340F" w:rsidRDefault="009B340F" w:rsidP="009B340F">
      <w:pPr>
        <w:tabs>
          <w:tab w:val="left" w:pos="851"/>
        </w:tabs>
        <w:autoSpaceDE w:val="0"/>
        <w:spacing w:line="276" w:lineRule="auto"/>
        <w:ind w:firstLine="426"/>
        <w:jc w:val="both"/>
        <w:rPr>
          <w:sz w:val="22"/>
          <w:szCs w:val="22"/>
        </w:rPr>
      </w:pPr>
      <w:r w:rsidRPr="009B340F">
        <w:rPr>
          <w:b/>
          <w:sz w:val="22"/>
          <w:szCs w:val="22"/>
        </w:rPr>
        <w:t>5.1</w:t>
      </w:r>
      <w:r w:rsidRPr="0022394A">
        <w:rPr>
          <w:b/>
          <w:sz w:val="22"/>
          <w:szCs w:val="22"/>
        </w:rPr>
        <w:t>5</w:t>
      </w:r>
      <w:r w:rsidRPr="009B340F">
        <w:rPr>
          <w:b/>
          <w:sz w:val="22"/>
          <w:szCs w:val="22"/>
        </w:rPr>
        <w:t>.</w:t>
      </w:r>
      <w:r w:rsidRPr="009B340F">
        <w:rPr>
          <w:sz w:val="22"/>
          <w:szCs w:val="22"/>
          <w:lang w:val="en-US"/>
        </w:rPr>
        <w:t> </w:t>
      </w:r>
      <w:r w:rsidR="00A36A58" w:rsidRPr="009B340F">
        <w:rPr>
          <w:sz w:val="22"/>
          <w:szCs w:val="22"/>
        </w:rPr>
        <w:t>Поданные документы на участие в аукционе не возвращаются, за исключением случаев, указанных в пунктах 5.</w:t>
      </w:r>
      <w:r w:rsidR="00482529" w:rsidRPr="009B340F">
        <w:rPr>
          <w:sz w:val="22"/>
          <w:szCs w:val="22"/>
        </w:rPr>
        <w:t>6</w:t>
      </w:r>
      <w:r w:rsidR="00A36A58" w:rsidRPr="009B340F">
        <w:rPr>
          <w:sz w:val="22"/>
          <w:szCs w:val="22"/>
        </w:rPr>
        <w:t>., 5.8.</w:t>
      </w:r>
      <w:r w:rsidR="00942D55" w:rsidRPr="009B340F">
        <w:rPr>
          <w:sz w:val="22"/>
          <w:szCs w:val="22"/>
        </w:rPr>
        <w:t>, 5.9.</w:t>
      </w:r>
      <w:r w:rsidR="00A36A58" w:rsidRPr="009B340F">
        <w:rPr>
          <w:sz w:val="22"/>
          <w:szCs w:val="22"/>
        </w:rPr>
        <w:t xml:space="preserve"> Извещения о проведении аукциона.</w:t>
      </w:r>
    </w:p>
    <w:p w14:paraId="4ABAD40E" w14:textId="77777777" w:rsidR="00916264" w:rsidRPr="00916264" w:rsidRDefault="00916264" w:rsidP="00916264">
      <w:pPr>
        <w:tabs>
          <w:tab w:val="left" w:pos="993"/>
        </w:tabs>
        <w:autoSpaceDE w:val="0"/>
        <w:ind w:left="426"/>
        <w:jc w:val="both"/>
        <w:rPr>
          <w:sz w:val="22"/>
          <w:szCs w:val="22"/>
        </w:rPr>
      </w:pPr>
      <w:bookmarkStart w:id="22" w:name="_Toc423619380"/>
      <w:bookmarkStart w:id="23" w:name="_Toc426462877"/>
      <w:bookmarkStart w:id="24" w:name="_Toc428969612"/>
      <w:bookmarkEnd w:id="16"/>
      <w:bookmarkEnd w:id="17"/>
      <w:bookmarkEnd w:id="18"/>
    </w:p>
    <w:p w14:paraId="6ADEFE1E" w14:textId="1A74B788" w:rsidR="00F5714C" w:rsidRPr="00916264" w:rsidRDefault="009B340F" w:rsidP="009B340F">
      <w:pPr>
        <w:tabs>
          <w:tab w:val="left" w:pos="709"/>
        </w:tabs>
        <w:spacing w:after="100" w:line="221" w:lineRule="auto"/>
        <w:ind w:left="425"/>
        <w:jc w:val="both"/>
        <w:rPr>
          <w:b/>
          <w:color w:val="FF0000"/>
          <w:sz w:val="22"/>
          <w:szCs w:val="22"/>
        </w:rPr>
      </w:pPr>
      <w:r w:rsidRPr="009B340F">
        <w:rPr>
          <w:b/>
          <w:sz w:val="26"/>
          <w:szCs w:val="26"/>
        </w:rPr>
        <w:t>6.</w:t>
      </w:r>
      <w:r>
        <w:rPr>
          <w:b/>
          <w:sz w:val="26"/>
          <w:szCs w:val="26"/>
          <w:lang w:val="en-US"/>
        </w:rPr>
        <w:t> </w:t>
      </w:r>
      <w:r w:rsidR="00F5714C" w:rsidRPr="00CC60B3">
        <w:rPr>
          <w:b/>
          <w:sz w:val="26"/>
          <w:szCs w:val="26"/>
        </w:rPr>
        <w:t>Условия допуска к участию в аукционе</w:t>
      </w:r>
      <w:bookmarkEnd w:id="22"/>
      <w:bookmarkEnd w:id="23"/>
      <w:bookmarkEnd w:id="24"/>
    </w:p>
    <w:p w14:paraId="07C7BD89" w14:textId="77777777" w:rsidR="00F65118" w:rsidRPr="00CC60B3" w:rsidRDefault="000E1881" w:rsidP="00F65118">
      <w:pPr>
        <w:suppressAutoHyphens w:val="0"/>
        <w:autoSpaceDE w:val="0"/>
        <w:autoSpaceDN w:val="0"/>
        <w:adjustRightInd w:val="0"/>
        <w:ind w:firstLine="426"/>
        <w:jc w:val="both"/>
        <w:rPr>
          <w:sz w:val="22"/>
          <w:szCs w:val="22"/>
          <w:lang w:eastAsia="ru-RU"/>
        </w:rPr>
      </w:pPr>
      <w:bookmarkStart w:id="25" w:name="__RefHeading__51_520497706"/>
      <w:bookmarkStart w:id="26" w:name="__RefHeading__66_1698952488"/>
      <w:bookmarkEnd w:id="25"/>
      <w:bookmarkEnd w:id="26"/>
      <w:r w:rsidRPr="00CC60B3">
        <w:rPr>
          <w:sz w:val="22"/>
          <w:szCs w:val="22"/>
          <w:lang w:eastAsia="ru-RU"/>
        </w:rPr>
        <w:t>Заявитель не допускается к участию в аукционе в следующих случаях</w:t>
      </w:r>
      <w:r w:rsidR="00F5714C" w:rsidRPr="00CC60B3">
        <w:rPr>
          <w:sz w:val="22"/>
          <w:szCs w:val="22"/>
        </w:rPr>
        <w:t>:</w:t>
      </w:r>
    </w:p>
    <w:p w14:paraId="14BEF555" w14:textId="228B2DF3" w:rsidR="00F65118" w:rsidRPr="00CC60B3" w:rsidRDefault="009B340F" w:rsidP="009B340F">
      <w:pPr>
        <w:suppressAutoHyphens w:val="0"/>
        <w:autoSpaceDE w:val="0"/>
        <w:autoSpaceDN w:val="0"/>
        <w:adjustRightInd w:val="0"/>
        <w:spacing w:line="276" w:lineRule="auto"/>
        <w:ind w:firstLine="426"/>
        <w:jc w:val="both"/>
        <w:rPr>
          <w:sz w:val="22"/>
          <w:szCs w:val="22"/>
          <w:lang w:eastAsia="ru-RU"/>
        </w:rPr>
      </w:pPr>
      <w:r w:rsidRPr="009B340F">
        <w:rPr>
          <w:sz w:val="22"/>
          <w:szCs w:val="22"/>
        </w:rPr>
        <w:t>-</w:t>
      </w:r>
      <w:r>
        <w:rPr>
          <w:sz w:val="22"/>
          <w:szCs w:val="22"/>
          <w:lang w:val="en-US"/>
        </w:rPr>
        <w:t> </w:t>
      </w:r>
      <w:r w:rsidR="00F5714C" w:rsidRPr="00CC60B3">
        <w:rPr>
          <w:sz w:val="22"/>
          <w:szCs w:val="22"/>
        </w:rPr>
        <w:t>непредставление необходимых для участия в аукционе документов или представление недостоверных сведений;</w:t>
      </w:r>
    </w:p>
    <w:p w14:paraId="7CD67912" w14:textId="6DC6BF48" w:rsidR="00F65118" w:rsidRPr="00CC60B3" w:rsidRDefault="009B340F" w:rsidP="009B340F">
      <w:pPr>
        <w:suppressAutoHyphens w:val="0"/>
        <w:autoSpaceDE w:val="0"/>
        <w:autoSpaceDN w:val="0"/>
        <w:adjustRightInd w:val="0"/>
        <w:spacing w:line="276" w:lineRule="auto"/>
        <w:ind w:firstLine="426"/>
        <w:jc w:val="both"/>
        <w:rPr>
          <w:sz w:val="22"/>
          <w:szCs w:val="22"/>
          <w:lang w:eastAsia="ru-RU"/>
        </w:rPr>
      </w:pPr>
      <w:r w:rsidRPr="009B340F">
        <w:rPr>
          <w:sz w:val="22"/>
          <w:szCs w:val="22"/>
        </w:rPr>
        <w:t>-</w:t>
      </w:r>
      <w:r>
        <w:rPr>
          <w:sz w:val="22"/>
          <w:szCs w:val="22"/>
          <w:lang w:val="en-US"/>
        </w:rPr>
        <w:t> </w:t>
      </w:r>
      <w:r w:rsidR="00F5714C" w:rsidRPr="00CC60B3">
        <w:rPr>
          <w:sz w:val="22"/>
          <w:szCs w:val="22"/>
        </w:rPr>
        <w:t>непоступлени</w:t>
      </w:r>
      <w:r w:rsidR="00973BCD">
        <w:rPr>
          <w:sz w:val="22"/>
          <w:szCs w:val="22"/>
        </w:rPr>
        <w:t>е задатка на дату рассмотрения З</w:t>
      </w:r>
      <w:r w:rsidR="00916264">
        <w:rPr>
          <w:sz w:val="22"/>
          <w:szCs w:val="22"/>
        </w:rPr>
        <w:t>аявок на участие в аукционе на счет, указанный в п. </w:t>
      </w:r>
      <w:r w:rsidR="00DD6A2A" w:rsidRPr="00CC60B3">
        <w:rPr>
          <w:sz w:val="22"/>
          <w:szCs w:val="22"/>
        </w:rPr>
        <w:t>7</w:t>
      </w:r>
      <w:r w:rsidR="00F5714C" w:rsidRPr="00CC60B3">
        <w:rPr>
          <w:sz w:val="22"/>
          <w:szCs w:val="22"/>
        </w:rPr>
        <w:t>.</w:t>
      </w:r>
      <w:r w:rsidR="00942D55">
        <w:rPr>
          <w:sz w:val="22"/>
          <w:szCs w:val="22"/>
        </w:rPr>
        <w:t>5</w:t>
      </w:r>
      <w:r w:rsidR="00973BCD">
        <w:rPr>
          <w:sz w:val="22"/>
          <w:szCs w:val="22"/>
        </w:rPr>
        <w:t>.</w:t>
      </w:r>
      <w:r w:rsidR="00F5714C" w:rsidRPr="00CC60B3">
        <w:rPr>
          <w:sz w:val="22"/>
          <w:szCs w:val="22"/>
        </w:rPr>
        <w:t xml:space="preserve"> настоящего Извещения о проведении аукциона;</w:t>
      </w:r>
    </w:p>
    <w:p w14:paraId="4AEF9469" w14:textId="2E2AF888" w:rsidR="00F65118" w:rsidRPr="00CC60B3" w:rsidRDefault="009B340F" w:rsidP="009B340F">
      <w:pPr>
        <w:suppressAutoHyphens w:val="0"/>
        <w:autoSpaceDE w:val="0"/>
        <w:autoSpaceDN w:val="0"/>
        <w:adjustRightInd w:val="0"/>
        <w:spacing w:line="276" w:lineRule="auto"/>
        <w:ind w:firstLine="426"/>
        <w:jc w:val="both"/>
        <w:rPr>
          <w:sz w:val="22"/>
          <w:szCs w:val="22"/>
          <w:lang w:eastAsia="ru-RU"/>
        </w:rPr>
      </w:pPr>
      <w:r w:rsidRPr="009B340F">
        <w:rPr>
          <w:sz w:val="22"/>
          <w:szCs w:val="22"/>
        </w:rPr>
        <w:t>-</w:t>
      </w:r>
      <w:r>
        <w:rPr>
          <w:sz w:val="22"/>
          <w:szCs w:val="22"/>
          <w:lang w:val="en-US"/>
        </w:rPr>
        <w:t> </w:t>
      </w:r>
      <w:r w:rsidR="00973BCD">
        <w:rPr>
          <w:sz w:val="22"/>
          <w:szCs w:val="22"/>
        </w:rPr>
        <w:t>подача З</w:t>
      </w:r>
      <w:r w:rsidR="00F5714C" w:rsidRPr="00CC60B3">
        <w:rPr>
          <w:sz w:val="22"/>
          <w:szCs w:val="22"/>
        </w:rPr>
        <w:t>аявки на участие в аукционе лицом, кото</w:t>
      </w:r>
      <w:r w:rsidR="00916264">
        <w:rPr>
          <w:sz w:val="22"/>
          <w:szCs w:val="22"/>
        </w:rPr>
        <w:t>рое в соответствии с Земельным к</w:t>
      </w:r>
      <w:r w:rsidR="00F5714C" w:rsidRPr="00CC60B3">
        <w:rPr>
          <w:sz w:val="22"/>
          <w:szCs w:val="22"/>
        </w:rPr>
        <w:t>одексом Российской Федерации и другими федеральным</w:t>
      </w:r>
      <w:r w:rsidR="00973BCD">
        <w:rPr>
          <w:sz w:val="22"/>
          <w:szCs w:val="22"/>
        </w:rPr>
        <w:t>и законами не имеет права быть У</w:t>
      </w:r>
      <w:r w:rsidR="00F5714C" w:rsidRPr="00CC60B3">
        <w:rPr>
          <w:sz w:val="22"/>
          <w:szCs w:val="22"/>
        </w:rPr>
        <w:t>частником аукцион</w:t>
      </w:r>
      <w:r w:rsidR="00FA160C" w:rsidRPr="00CC60B3">
        <w:rPr>
          <w:sz w:val="22"/>
          <w:szCs w:val="22"/>
        </w:rPr>
        <w:t xml:space="preserve">а и  </w:t>
      </w:r>
      <w:r w:rsidR="006427B6" w:rsidRPr="00CC60B3">
        <w:rPr>
          <w:sz w:val="22"/>
          <w:szCs w:val="22"/>
        </w:rPr>
        <w:t>покупателем земельного</w:t>
      </w:r>
      <w:r w:rsidR="00F5714C" w:rsidRPr="00CC60B3">
        <w:rPr>
          <w:sz w:val="22"/>
          <w:szCs w:val="22"/>
        </w:rPr>
        <w:t xml:space="preserve"> учас</w:t>
      </w:r>
      <w:r w:rsidR="006427B6" w:rsidRPr="00CC60B3">
        <w:rPr>
          <w:sz w:val="22"/>
          <w:szCs w:val="22"/>
        </w:rPr>
        <w:t>тка</w:t>
      </w:r>
      <w:r w:rsidR="00F5714C" w:rsidRPr="00CC60B3">
        <w:rPr>
          <w:sz w:val="22"/>
          <w:szCs w:val="22"/>
        </w:rPr>
        <w:t>;</w:t>
      </w:r>
    </w:p>
    <w:p w14:paraId="54A4AF22" w14:textId="13F968D0" w:rsidR="00B55A87" w:rsidRDefault="009B340F" w:rsidP="009B340F">
      <w:pPr>
        <w:suppressAutoHyphens w:val="0"/>
        <w:autoSpaceDE w:val="0"/>
        <w:autoSpaceDN w:val="0"/>
        <w:adjustRightInd w:val="0"/>
        <w:spacing w:line="276" w:lineRule="auto"/>
        <w:ind w:firstLine="426"/>
        <w:jc w:val="both"/>
        <w:rPr>
          <w:sz w:val="22"/>
          <w:szCs w:val="22"/>
          <w:lang w:eastAsia="ru-RU"/>
        </w:rPr>
      </w:pPr>
      <w:r w:rsidRPr="009B340F">
        <w:rPr>
          <w:sz w:val="22"/>
          <w:szCs w:val="22"/>
        </w:rPr>
        <w:t>-</w:t>
      </w:r>
      <w:r>
        <w:rPr>
          <w:sz w:val="22"/>
          <w:szCs w:val="22"/>
          <w:lang w:val="en-US"/>
        </w:rPr>
        <w:t> </w:t>
      </w:r>
      <w:r w:rsidR="00973BCD">
        <w:rPr>
          <w:sz w:val="22"/>
          <w:szCs w:val="22"/>
        </w:rPr>
        <w:t>наличие сведений о З</w:t>
      </w:r>
      <w:r w:rsidR="00F5714C" w:rsidRPr="00CC60B3">
        <w:rPr>
          <w:sz w:val="22"/>
          <w:szCs w:val="22"/>
        </w:rPr>
        <w:t>аявителе, об учредителях (участниках), о членах коллег</w:t>
      </w:r>
      <w:r w:rsidR="000C5314" w:rsidRPr="00CC60B3">
        <w:rPr>
          <w:sz w:val="22"/>
          <w:szCs w:val="22"/>
        </w:rPr>
        <w:t>иальных исполнительн</w:t>
      </w:r>
      <w:r w:rsidR="00973BCD">
        <w:rPr>
          <w:sz w:val="22"/>
          <w:szCs w:val="22"/>
        </w:rPr>
        <w:t>ых органов З</w:t>
      </w:r>
      <w:r w:rsidR="00F5714C" w:rsidRPr="00CC60B3">
        <w:rPr>
          <w:sz w:val="22"/>
          <w:szCs w:val="22"/>
        </w:rPr>
        <w:t>аявителя, лицах, исполняющих функции едино</w:t>
      </w:r>
      <w:r w:rsidR="00973BCD">
        <w:rPr>
          <w:sz w:val="22"/>
          <w:szCs w:val="22"/>
        </w:rPr>
        <w:t>личного исполнительного органа З</w:t>
      </w:r>
      <w:r w:rsidR="00F5714C" w:rsidRPr="00CC60B3">
        <w:rPr>
          <w:sz w:val="22"/>
          <w:szCs w:val="22"/>
        </w:rPr>
        <w:t>аявителя, являющегося юридическим лиц</w:t>
      </w:r>
      <w:r w:rsidR="00973BCD">
        <w:rPr>
          <w:sz w:val="22"/>
          <w:szCs w:val="22"/>
        </w:rPr>
        <w:t>ом, в реестре недобросовестных У</w:t>
      </w:r>
      <w:r w:rsidR="00F5714C" w:rsidRPr="00CC60B3">
        <w:rPr>
          <w:sz w:val="22"/>
          <w:szCs w:val="22"/>
        </w:rPr>
        <w:t>частников аукциона.</w:t>
      </w:r>
    </w:p>
    <w:p w14:paraId="4E99B768" w14:textId="4D5E4CD0" w:rsidR="00906DDC" w:rsidRDefault="00906DDC" w:rsidP="00906DDC">
      <w:pPr>
        <w:suppressAutoHyphens w:val="0"/>
        <w:autoSpaceDE w:val="0"/>
        <w:autoSpaceDN w:val="0"/>
        <w:adjustRightInd w:val="0"/>
        <w:ind w:left="426"/>
        <w:jc w:val="both"/>
        <w:rPr>
          <w:sz w:val="22"/>
          <w:szCs w:val="22"/>
          <w:lang w:eastAsia="ru-RU"/>
        </w:rPr>
      </w:pPr>
    </w:p>
    <w:p w14:paraId="61A94502" w14:textId="40A33DE5" w:rsidR="00A36A58" w:rsidRPr="002B1734" w:rsidRDefault="00311413" w:rsidP="00311413">
      <w:pPr>
        <w:pStyle w:val="2"/>
        <w:numPr>
          <w:ilvl w:val="0"/>
          <w:numId w:val="0"/>
        </w:numPr>
        <w:tabs>
          <w:tab w:val="left" w:pos="284"/>
          <w:tab w:val="left" w:pos="709"/>
        </w:tabs>
        <w:spacing w:before="0" w:after="100" w:line="276" w:lineRule="auto"/>
        <w:ind w:left="425"/>
        <w:jc w:val="both"/>
        <w:rPr>
          <w:rFonts w:ascii="Times New Roman" w:hAnsi="Times New Roman"/>
          <w:i w:val="0"/>
          <w:sz w:val="26"/>
          <w:szCs w:val="26"/>
        </w:rPr>
      </w:pPr>
      <w:bookmarkStart w:id="27" w:name="_Toc478656955"/>
      <w:r w:rsidRPr="00311413">
        <w:rPr>
          <w:rFonts w:ascii="Times New Roman" w:hAnsi="Times New Roman"/>
          <w:i w:val="0"/>
          <w:sz w:val="26"/>
          <w:szCs w:val="26"/>
          <w:lang w:val="ru-RU"/>
        </w:rPr>
        <w:t>7.</w:t>
      </w:r>
      <w:r>
        <w:rPr>
          <w:rFonts w:ascii="Times New Roman" w:hAnsi="Times New Roman"/>
          <w:i w:val="0"/>
          <w:sz w:val="26"/>
          <w:szCs w:val="26"/>
          <w:lang w:val="en-US"/>
        </w:rPr>
        <w:t> </w:t>
      </w:r>
      <w:r w:rsidR="00A36A58" w:rsidRPr="002B1734">
        <w:rPr>
          <w:rFonts w:ascii="Times New Roman" w:hAnsi="Times New Roman"/>
          <w:i w:val="0"/>
          <w:sz w:val="26"/>
          <w:szCs w:val="26"/>
        </w:rPr>
        <w:t>Порядок внесения и возврата задатка</w:t>
      </w:r>
      <w:bookmarkEnd w:id="27"/>
    </w:p>
    <w:p w14:paraId="35C9438E" w14:textId="6C33E325" w:rsidR="00A36A58" w:rsidRPr="002B1734" w:rsidRDefault="00311413" w:rsidP="00E842BC">
      <w:pPr>
        <w:tabs>
          <w:tab w:val="left" w:pos="139"/>
          <w:tab w:val="left" w:pos="851"/>
          <w:tab w:val="left" w:pos="993"/>
        </w:tabs>
        <w:autoSpaceDE w:val="0"/>
        <w:spacing w:line="276" w:lineRule="auto"/>
        <w:ind w:firstLine="426"/>
        <w:jc w:val="both"/>
        <w:rPr>
          <w:sz w:val="22"/>
          <w:szCs w:val="22"/>
        </w:rPr>
      </w:pPr>
      <w:r w:rsidRPr="00311413">
        <w:rPr>
          <w:b/>
          <w:sz w:val="22"/>
          <w:szCs w:val="22"/>
        </w:rPr>
        <w:t>7.1.</w:t>
      </w:r>
      <w:r w:rsidRPr="00311413">
        <w:rPr>
          <w:b/>
          <w:sz w:val="22"/>
          <w:szCs w:val="22"/>
          <w:lang w:val="en-US"/>
        </w:rPr>
        <w:t> </w:t>
      </w:r>
      <w:r w:rsidR="00A36A58" w:rsidRPr="002B1734">
        <w:rPr>
          <w:sz w:val="22"/>
          <w:szCs w:val="22"/>
        </w:rPr>
        <w:t xml:space="preserve">Для участия в аукционе устанавливается требование о внесении задатка. Заявители обеспечивают поступление задатков в порядке и в сроки, указанные в настоящем Извещении о проведении аукциона. </w:t>
      </w:r>
    </w:p>
    <w:p w14:paraId="053172A9" w14:textId="5BAB4565" w:rsidR="00A36A58" w:rsidRPr="00070146" w:rsidRDefault="00311413" w:rsidP="00E842BC">
      <w:pPr>
        <w:tabs>
          <w:tab w:val="left" w:pos="139"/>
          <w:tab w:val="left" w:pos="851"/>
          <w:tab w:val="left" w:pos="993"/>
        </w:tabs>
        <w:autoSpaceDE w:val="0"/>
        <w:spacing w:line="276" w:lineRule="auto"/>
        <w:ind w:firstLine="426"/>
        <w:jc w:val="both"/>
        <w:rPr>
          <w:sz w:val="22"/>
          <w:szCs w:val="22"/>
        </w:rPr>
      </w:pPr>
      <w:r>
        <w:rPr>
          <w:b/>
          <w:sz w:val="22"/>
          <w:szCs w:val="22"/>
        </w:rPr>
        <w:lastRenderedPageBreak/>
        <w:t>7.2</w:t>
      </w:r>
      <w:r w:rsidRPr="00311413">
        <w:rPr>
          <w:b/>
          <w:sz w:val="22"/>
          <w:szCs w:val="22"/>
        </w:rPr>
        <w:t>.</w:t>
      </w:r>
      <w:r w:rsidRPr="00311413">
        <w:rPr>
          <w:b/>
          <w:sz w:val="22"/>
          <w:szCs w:val="22"/>
          <w:lang w:val="en-US"/>
        </w:rPr>
        <w:t> </w:t>
      </w:r>
      <w:r w:rsidR="00A36A58" w:rsidRPr="002B1734">
        <w:rPr>
          <w:sz w:val="22"/>
          <w:szCs w:val="22"/>
        </w:rPr>
        <w:t>Документом, подтверждающим внесение задатка, является платежное поручение</w:t>
      </w:r>
      <w:r w:rsidR="00A36A58" w:rsidRPr="002B1734">
        <w:rPr>
          <w:sz w:val="22"/>
          <w:szCs w:val="22"/>
          <w:shd w:val="clear" w:color="auto" w:fill="FFFFFF"/>
        </w:rPr>
        <w:t xml:space="preserve">, </w:t>
      </w:r>
      <w:r w:rsidR="00A36A58" w:rsidRPr="002B1734">
        <w:rPr>
          <w:sz w:val="22"/>
          <w:szCs w:val="22"/>
        </w:rPr>
        <w:t xml:space="preserve">квитанция об </w:t>
      </w:r>
      <w:r w:rsidR="00A36A58" w:rsidRPr="00070146">
        <w:rPr>
          <w:sz w:val="22"/>
          <w:szCs w:val="22"/>
        </w:rPr>
        <w:t xml:space="preserve">оплате или иной документ, подтверждающие перечисление задатка, с отметкой банка о его исполнении. </w:t>
      </w:r>
    </w:p>
    <w:p w14:paraId="5508693A" w14:textId="22528224" w:rsidR="00A36A58" w:rsidRPr="00070146" w:rsidRDefault="00311413" w:rsidP="00E842BC">
      <w:pPr>
        <w:tabs>
          <w:tab w:val="left" w:pos="0"/>
          <w:tab w:val="left" w:pos="851"/>
          <w:tab w:val="left" w:pos="993"/>
        </w:tabs>
        <w:autoSpaceDE w:val="0"/>
        <w:spacing w:line="276" w:lineRule="auto"/>
        <w:ind w:firstLine="426"/>
        <w:jc w:val="both"/>
        <w:rPr>
          <w:sz w:val="22"/>
          <w:szCs w:val="22"/>
        </w:rPr>
      </w:pPr>
      <w:r>
        <w:rPr>
          <w:b/>
          <w:sz w:val="22"/>
          <w:szCs w:val="22"/>
        </w:rPr>
        <w:t>7.3</w:t>
      </w:r>
      <w:r w:rsidRPr="00311413">
        <w:rPr>
          <w:b/>
          <w:sz w:val="22"/>
          <w:szCs w:val="22"/>
        </w:rPr>
        <w:t>.</w:t>
      </w:r>
      <w:r w:rsidRPr="00311413">
        <w:rPr>
          <w:b/>
          <w:sz w:val="22"/>
          <w:szCs w:val="22"/>
          <w:lang w:val="en-US"/>
        </w:rPr>
        <w:t> </w:t>
      </w:r>
      <w:r w:rsidR="00A36A58" w:rsidRPr="00070146">
        <w:rPr>
          <w:sz w:val="22"/>
          <w:szCs w:val="22"/>
        </w:rPr>
        <w:t>Представление документов, подтверждающих внесение задатка, признается заключением соглашения о задатке (Приложение 7).</w:t>
      </w:r>
    </w:p>
    <w:p w14:paraId="3EB9B9E0" w14:textId="6E5FD7E8" w:rsidR="00A36A58" w:rsidRPr="00070146" w:rsidRDefault="00311413" w:rsidP="00E842BC">
      <w:pPr>
        <w:tabs>
          <w:tab w:val="left" w:pos="0"/>
          <w:tab w:val="left" w:pos="851"/>
          <w:tab w:val="left" w:pos="993"/>
        </w:tabs>
        <w:autoSpaceDE w:val="0"/>
        <w:spacing w:line="276" w:lineRule="auto"/>
        <w:ind w:firstLine="426"/>
        <w:jc w:val="both"/>
        <w:rPr>
          <w:sz w:val="22"/>
          <w:szCs w:val="22"/>
        </w:rPr>
      </w:pPr>
      <w:r>
        <w:rPr>
          <w:b/>
          <w:sz w:val="22"/>
          <w:szCs w:val="22"/>
        </w:rPr>
        <w:t>7.4</w:t>
      </w:r>
      <w:r w:rsidRPr="00311413">
        <w:rPr>
          <w:b/>
          <w:sz w:val="22"/>
          <w:szCs w:val="22"/>
        </w:rPr>
        <w:t>.</w:t>
      </w:r>
      <w:r w:rsidRPr="00311413">
        <w:rPr>
          <w:b/>
          <w:sz w:val="22"/>
          <w:szCs w:val="22"/>
          <w:lang w:val="en-US"/>
        </w:rPr>
        <w:t> </w:t>
      </w:r>
      <w:r w:rsidR="00A36A58" w:rsidRPr="00070146">
        <w:rPr>
          <w:sz w:val="22"/>
          <w:szCs w:val="22"/>
        </w:rPr>
        <w:t>Плательщиком денежных средств в качестве задатка может быть исключительно Заявитель.</w:t>
      </w:r>
      <w:r w:rsidR="00A36A58" w:rsidRPr="00070146">
        <w:rPr>
          <w:sz w:val="22"/>
          <w:szCs w:val="22"/>
        </w:rPr>
        <w:br/>
        <w:t>Не допускается перечисление денежных средств в качестве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плательщику.</w:t>
      </w:r>
    </w:p>
    <w:p w14:paraId="761C9E1D" w14:textId="3ECBB643" w:rsidR="00A36A58" w:rsidRPr="00070146" w:rsidRDefault="00311413" w:rsidP="00E842BC">
      <w:pPr>
        <w:tabs>
          <w:tab w:val="left" w:pos="0"/>
          <w:tab w:val="left" w:pos="851"/>
          <w:tab w:val="left" w:pos="993"/>
        </w:tabs>
        <w:autoSpaceDE w:val="0"/>
        <w:spacing w:after="100" w:line="276" w:lineRule="auto"/>
        <w:ind w:firstLine="426"/>
        <w:jc w:val="both"/>
        <w:rPr>
          <w:sz w:val="22"/>
          <w:szCs w:val="22"/>
        </w:rPr>
      </w:pPr>
      <w:r>
        <w:rPr>
          <w:b/>
          <w:sz w:val="22"/>
          <w:szCs w:val="22"/>
        </w:rPr>
        <w:t>7.5</w:t>
      </w:r>
      <w:r w:rsidRPr="00311413">
        <w:rPr>
          <w:b/>
          <w:sz w:val="22"/>
          <w:szCs w:val="22"/>
        </w:rPr>
        <w:t>.</w:t>
      </w:r>
      <w:r w:rsidRPr="00311413">
        <w:rPr>
          <w:b/>
          <w:sz w:val="22"/>
          <w:szCs w:val="22"/>
          <w:lang w:val="en-US"/>
        </w:rPr>
        <w:t> </w:t>
      </w:r>
      <w:r w:rsidR="00A36A58" w:rsidRPr="00070146">
        <w:rPr>
          <w:sz w:val="22"/>
          <w:szCs w:val="22"/>
        </w:rPr>
        <w:t>Денежные средства в качестве задатка для участия в аукционе вносятся Заявителем платежом на расчетный счет по следующим банковским реквизитам:</w:t>
      </w:r>
    </w:p>
    <w:p w14:paraId="42EAB346" w14:textId="753B89FC" w:rsidR="00A36A58" w:rsidRPr="00B861BE" w:rsidRDefault="00A36A58" w:rsidP="00E842BC">
      <w:pPr>
        <w:widowControl w:val="0"/>
        <w:autoSpaceDE w:val="0"/>
        <w:spacing w:line="276" w:lineRule="auto"/>
        <w:jc w:val="both"/>
        <w:rPr>
          <w:color w:val="0000FF"/>
          <w:sz w:val="22"/>
          <w:szCs w:val="22"/>
          <w:lang w:eastAsia="ru-RU"/>
        </w:rPr>
      </w:pPr>
      <w:r w:rsidRPr="0090226B">
        <w:rPr>
          <w:b/>
          <w:sz w:val="22"/>
          <w:szCs w:val="22"/>
        </w:rPr>
        <w:t>Получатель платежа</w:t>
      </w:r>
      <w:r>
        <w:rPr>
          <w:b/>
          <w:sz w:val="22"/>
          <w:szCs w:val="22"/>
        </w:rPr>
        <w:t>:</w:t>
      </w:r>
      <w:r w:rsidRPr="001D5057">
        <w:rPr>
          <w:rFonts w:ascii="Arial Narrow" w:hAnsi="Arial Narrow"/>
          <w:sz w:val="22"/>
          <w:szCs w:val="22"/>
        </w:rPr>
        <w:t xml:space="preserve"> </w:t>
      </w:r>
      <w:permStart w:id="533690072" w:edGrp="everyone"/>
      <w:r w:rsidR="00482529">
        <w:rPr>
          <w:color w:val="0000FF"/>
          <w:sz w:val="22"/>
          <w:szCs w:val="22"/>
          <w:lang w:eastAsia="ru-RU"/>
        </w:rPr>
        <w:t>МЭФ</w:t>
      </w:r>
      <w:r w:rsidRPr="001D5057">
        <w:rPr>
          <w:color w:val="0000FF"/>
          <w:sz w:val="22"/>
          <w:szCs w:val="22"/>
          <w:lang w:eastAsia="ru-RU"/>
        </w:rPr>
        <w:t xml:space="preserve"> Московской области (</w:t>
      </w:r>
      <w:proofErr w:type="gramStart"/>
      <w:r w:rsidRPr="001D5057">
        <w:rPr>
          <w:color w:val="0000FF"/>
          <w:sz w:val="22"/>
          <w:szCs w:val="22"/>
          <w:lang w:eastAsia="ru-RU"/>
        </w:rPr>
        <w:t>л</w:t>
      </w:r>
      <w:proofErr w:type="gramEnd"/>
      <w:r w:rsidRPr="001D5057">
        <w:rPr>
          <w:color w:val="0000FF"/>
          <w:sz w:val="22"/>
          <w:szCs w:val="22"/>
          <w:lang w:eastAsia="ru-RU"/>
        </w:rPr>
        <w:t>/с 05868217110 -</w:t>
      </w:r>
      <w:r w:rsidRPr="00B861BE">
        <w:rPr>
          <w:color w:val="0000FF"/>
          <w:sz w:val="22"/>
          <w:szCs w:val="22"/>
          <w:lang w:eastAsia="ru-RU"/>
        </w:rPr>
        <w:t xml:space="preserve"> Государственное казенное учреждение Московской области «Региональный центр торгов»),</w:t>
      </w:r>
    </w:p>
    <w:p w14:paraId="40EC5E45" w14:textId="77777777" w:rsidR="00A36A58" w:rsidRPr="00B861BE" w:rsidRDefault="00A36A58" w:rsidP="00E842BC">
      <w:pPr>
        <w:widowControl w:val="0"/>
        <w:autoSpaceDE w:val="0"/>
        <w:spacing w:line="276" w:lineRule="auto"/>
        <w:jc w:val="both"/>
        <w:rPr>
          <w:color w:val="0000FF"/>
          <w:sz w:val="22"/>
          <w:szCs w:val="22"/>
          <w:lang w:eastAsia="ru-RU"/>
        </w:rPr>
      </w:pPr>
      <w:r w:rsidRPr="00B861BE">
        <w:rPr>
          <w:color w:val="0000FF"/>
          <w:sz w:val="22"/>
          <w:szCs w:val="22"/>
          <w:lang w:eastAsia="ru-RU"/>
        </w:rPr>
        <w:t>ОГРН 1145024006577, ИНН 5024147611, КПП 502401001,</w:t>
      </w:r>
    </w:p>
    <w:p w14:paraId="46E94EBD" w14:textId="77777777" w:rsidR="00A36A58" w:rsidRPr="00B861BE" w:rsidRDefault="00A36A58" w:rsidP="00E842BC">
      <w:pPr>
        <w:widowControl w:val="0"/>
        <w:autoSpaceDE w:val="0"/>
        <w:spacing w:line="276" w:lineRule="auto"/>
        <w:jc w:val="both"/>
        <w:rPr>
          <w:color w:val="0000FF"/>
          <w:sz w:val="22"/>
          <w:szCs w:val="22"/>
          <w:lang w:eastAsia="ru-RU"/>
        </w:rPr>
      </w:pPr>
      <w:proofErr w:type="gramStart"/>
      <w:r w:rsidRPr="00B861BE">
        <w:rPr>
          <w:color w:val="0000FF"/>
          <w:sz w:val="22"/>
          <w:szCs w:val="22"/>
          <w:lang w:eastAsia="ru-RU"/>
        </w:rPr>
        <w:t>р</w:t>
      </w:r>
      <w:proofErr w:type="gramEnd"/>
      <w:r w:rsidRPr="00B861BE">
        <w:rPr>
          <w:color w:val="0000FF"/>
          <w:sz w:val="22"/>
          <w:szCs w:val="22"/>
          <w:lang w:eastAsia="ru-RU"/>
        </w:rPr>
        <w:t>/с 40302810845254000001, БИК 044525000,</w:t>
      </w:r>
    </w:p>
    <w:p w14:paraId="7F7E820C" w14:textId="77777777" w:rsidR="00A36A58" w:rsidRPr="00B861BE" w:rsidRDefault="00A36A58" w:rsidP="00E842BC">
      <w:pPr>
        <w:widowControl w:val="0"/>
        <w:autoSpaceDE w:val="0"/>
        <w:spacing w:line="276" w:lineRule="auto"/>
        <w:jc w:val="both"/>
        <w:rPr>
          <w:color w:val="0000FF"/>
          <w:sz w:val="22"/>
          <w:szCs w:val="22"/>
          <w:lang w:eastAsia="ru-RU"/>
        </w:rPr>
      </w:pPr>
      <w:r w:rsidRPr="00B861BE">
        <w:rPr>
          <w:color w:val="0000FF"/>
          <w:sz w:val="22"/>
          <w:szCs w:val="22"/>
          <w:lang w:eastAsia="ru-RU"/>
        </w:rPr>
        <w:t>Банк получателя: ГУ Банка России по ЦФО</w:t>
      </w:r>
    </w:p>
    <w:p w14:paraId="334FFAF3" w14:textId="77777777" w:rsidR="00A36A58" w:rsidRPr="00070146" w:rsidRDefault="00A36A58" w:rsidP="00E842BC">
      <w:pPr>
        <w:widowControl w:val="0"/>
        <w:autoSpaceDE w:val="0"/>
        <w:spacing w:line="276" w:lineRule="auto"/>
        <w:jc w:val="both"/>
        <w:rPr>
          <w:color w:val="0000FF"/>
          <w:sz w:val="22"/>
          <w:szCs w:val="22"/>
          <w:lang w:eastAsia="ru-RU"/>
        </w:rPr>
      </w:pPr>
      <w:r w:rsidRPr="00B861BE">
        <w:rPr>
          <w:color w:val="0000FF"/>
          <w:sz w:val="22"/>
          <w:szCs w:val="22"/>
          <w:lang w:eastAsia="ru-RU"/>
        </w:rPr>
        <w:t xml:space="preserve">В связи с отсутствием КБК при заполнении полей (104, 105) платежного поручения (квитанции об оплате) для </w:t>
      </w:r>
      <w:r w:rsidRPr="00070146">
        <w:rPr>
          <w:color w:val="0000FF"/>
          <w:sz w:val="22"/>
          <w:szCs w:val="22"/>
          <w:lang w:eastAsia="ru-RU"/>
        </w:rPr>
        <w:t>перечисления задатка рекомендуется указывать в соответствующих полях КБК - «0», ОКТМО - «0».</w:t>
      </w:r>
    </w:p>
    <w:p w14:paraId="1E5B0808" w14:textId="30322A5C" w:rsidR="00A36A58" w:rsidRPr="00070146" w:rsidRDefault="00A36A58" w:rsidP="00E842BC">
      <w:pPr>
        <w:widowControl w:val="0"/>
        <w:autoSpaceDE w:val="0"/>
        <w:spacing w:line="276" w:lineRule="auto"/>
        <w:jc w:val="both"/>
        <w:rPr>
          <w:b/>
          <w:noProof/>
          <w:lang w:eastAsia="en-US"/>
        </w:rPr>
      </w:pPr>
      <w:r w:rsidRPr="00070146">
        <w:rPr>
          <w:color w:val="0000FF"/>
          <w:sz w:val="22"/>
          <w:szCs w:val="22"/>
          <w:lang w:eastAsia="ru-RU"/>
        </w:rPr>
        <w:t xml:space="preserve">Назначение платежа: «Задаток для участия в аукционе «__»________ 20__ (дата аукциона), № лота __ по </w:t>
      </w:r>
      <w:r w:rsidR="00DD5E0B">
        <w:rPr>
          <w:color w:val="0000FF"/>
          <w:sz w:val="22"/>
          <w:szCs w:val="22"/>
          <w:lang w:eastAsia="ru-RU"/>
        </w:rPr>
        <w:t>Договору</w:t>
      </w:r>
      <w:r w:rsidRPr="00070146">
        <w:rPr>
          <w:color w:val="0000FF"/>
          <w:sz w:val="22"/>
          <w:szCs w:val="22"/>
          <w:lang w:eastAsia="ru-RU"/>
        </w:rPr>
        <w:t xml:space="preserve"> о задатке от «____»______ 20__ №___» (при наличии реквизитов </w:t>
      </w:r>
      <w:r w:rsidR="00DD5E0B">
        <w:rPr>
          <w:color w:val="0000FF"/>
          <w:sz w:val="22"/>
          <w:szCs w:val="22"/>
          <w:lang w:eastAsia="ru-RU"/>
        </w:rPr>
        <w:t>Договора</w:t>
      </w:r>
      <w:r w:rsidRPr="00070146">
        <w:rPr>
          <w:color w:val="0000FF"/>
          <w:sz w:val="22"/>
          <w:szCs w:val="22"/>
          <w:lang w:eastAsia="ru-RU"/>
        </w:rPr>
        <w:t xml:space="preserve">), </w:t>
      </w:r>
      <w:r w:rsidR="00F63626">
        <w:rPr>
          <w:color w:val="0000FF"/>
          <w:sz w:val="22"/>
          <w:szCs w:val="22"/>
          <w:lang w:eastAsia="ru-RU"/>
        </w:rPr>
        <w:br/>
      </w:r>
      <w:r w:rsidRPr="00070146">
        <w:rPr>
          <w:color w:val="0000FF"/>
          <w:sz w:val="22"/>
          <w:szCs w:val="22"/>
        </w:rPr>
        <w:t>НДС не облагается</w:t>
      </w:r>
      <w:r w:rsidRPr="00070146">
        <w:rPr>
          <w:color w:val="0000FF"/>
          <w:sz w:val="22"/>
          <w:szCs w:val="22"/>
          <w:lang w:eastAsia="ru-RU"/>
        </w:rPr>
        <w:t>»</w:t>
      </w:r>
      <w:permEnd w:id="533690072"/>
      <w:r w:rsidRPr="00070146">
        <w:rPr>
          <w:color w:val="0000FF"/>
          <w:sz w:val="22"/>
          <w:szCs w:val="22"/>
          <w:lang w:eastAsia="ru-RU"/>
        </w:rPr>
        <w:t>.</w:t>
      </w:r>
    </w:p>
    <w:p w14:paraId="254FE6E3" w14:textId="1857A976" w:rsidR="00A36A58" w:rsidRPr="00070146" w:rsidRDefault="00311413" w:rsidP="00E842BC">
      <w:pPr>
        <w:tabs>
          <w:tab w:val="left" w:pos="900"/>
        </w:tabs>
        <w:autoSpaceDE w:val="0"/>
        <w:spacing w:line="276" w:lineRule="auto"/>
        <w:ind w:firstLine="426"/>
        <w:jc w:val="both"/>
        <w:rPr>
          <w:sz w:val="22"/>
          <w:szCs w:val="22"/>
        </w:rPr>
      </w:pPr>
      <w:r w:rsidRPr="00311413">
        <w:rPr>
          <w:b/>
          <w:sz w:val="22"/>
          <w:szCs w:val="22"/>
        </w:rPr>
        <w:t>7.</w:t>
      </w:r>
      <w:r w:rsidR="00E842BC" w:rsidRPr="00E842BC">
        <w:rPr>
          <w:b/>
          <w:sz w:val="22"/>
          <w:szCs w:val="22"/>
        </w:rPr>
        <w:t>6</w:t>
      </w:r>
      <w:r w:rsidRPr="00311413">
        <w:rPr>
          <w:b/>
          <w:sz w:val="22"/>
          <w:szCs w:val="22"/>
        </w:rPr>
        <w:t>.</w:t>
      </w:r>
      <w:r w:rsidRPr="00311413">
        <w:rPr>
          <w:b/>
          <w:sz w:val="22"/>
          <w:szCs w:val="22"/>
          <w:lang w:val="en-US"/>
        </w:rPr>
        <w:t> </w:t>
      </w:r>
      <w:r w:rsidR="00A36A58" w:rsidRPr="00070146">
        <w:rPr>
          <w:sz w:val="22"/>
          <w:szCs w:val="22"/>
        </w:rPr>
        <w:t>Информацией о поступлении денежных средств от Заявителя в качестве задатка в установленные сроки на расчетный счет, указанный в п.7.5. настоящего Извещения о проведении аукциона, является справка получателя платежа, предоставляемая на рассмотрение Аукционной комиссии.</w:t>
      </w:r>
    </w:p>
    <w:p w14:paraId="05594CFD" w14:textId="6A19A4A5" w:rsidR="00A36A58" w:rsidRPr="002B1734" w:rsidRDefault="00E842BC" w:rsidP="00E842BC">
      <w:pPr>
        <w:tabs>
          <w:tab w:val="left" w:pos="900"/>
        </w:tabs>
        <w:autoSpaceDE w:val="0"/>
        <w:spacing w:line="276" w:lineRule="auto"/>
        <w:ind w:firstLine="426"/>
        <w:jc w:val="both"/>
        <w:rPr>
          <w:sz w:val="22"/>
          <w:szCs w:val="22"/>
        </w:rPr>
      </w:pPr>
      <w:r>
        <w:rPr>
          <w:b/>
          <w:sz w:val="22"/>
          <w:szCs w:val="22"/>
        </w:rPr>
        <w:t>7.7</w:t>
      </w:r>
      <w:r w:rsidR="00311413" w:rsidRPr="00311413">
        <w:rPr>
          <w:b/>
          <w:sz w:val="22"/>
          <w:szCs w:val="22"/>
        </w:rPr>
        <w:t>.</w:t>
      </w:r>
      <w:r w:rsidR="00311413" w:rsidRPr="00311413">
        <w:rPr>
          <w:b/>
          <w:sz w:val="22"/>
          <w:szCs w:val="22"/>
          <w:lang w:val="en-US"/>
        </w:rPr>
        <w:t> </w:t>
      </w:r>
      <w:r w:rsidR="00A36A58" w:rsidRPr="00070146">
        <w:rPr>
          <w:sz w:val="22"/>
          <w:szCs w:val="22"/>
        </w:rPr>
        <w:t>Задаток Заявителя, подавшего Заявку с опозданием (после окончания</w:t>
      </w:r>
      <w:r w:rsidR="00A36A58" w:rsidRPr="002B1734">
        <w:rPr>
          <w:sz w:val="22"/>
          <w:szCs w:val="22"/>
        </w:rPr>
        <w:t xml:space="preserve"> установленного срока приема/подачи Заявок), возвращается такому Заявителю в порядке, установленном для Участников аукциона. </w:t>
      </w:r>
    </w:p>
    <w:p w14:paraId="4DEB3411" w14:textId="7091D82F" w:rsidR="00A36A58" w:rsidRPr="002B1734" w:rsidRDefault="00E842BC" w:rsidP="00E842BC">
      <w:pPr>
        <w:tabs>
          <w:tab w:val="left" w:pos="900"/>
        </w:tabs>
        <w:autoSpaceDE w:val="0"/>
        <w:spacing w:line="276" w:lineRule="auto"/>
        <w:ind w:firstLine="426"/>
        <w:jc w:val="both"/>
        <w:rPr>
          <w:sz w:val="22"/>
          <w:szCs w:val="22"/>
        </w:rPr>
      </w:pPr>
      <w:r>
        <w:rPr>
          <w:b/>
          <w:sz w:val="22"/>
          <w:szCs w:val="22"/>
        </w:rPr>
        <w:t>7.8</w:t>
      </w:r>
      <w:r w:rsidR="00311413" w:rsidRPr="00311413">
        <w:rPr>
          <w:b/>
          <w:sz w:val="22"/>
          <w:szCs w:val="22"/>
        </w:rPr>
        <w:t>.</w:t>
      </w:r>
      <w:r w:rsidR="00311413" w:rsidRPr="00311413">
        <w:rPr>
          <w:b/>
          <w:sz w:val="22"/>
          <w:szCs w:val="22"/>
          <w:lang w:val="en-US"/>
        </w:rPr>
        <w:t> </w:t>
      </w:r>
      <w:r w:rsidR="0029388C" w:rsidRPr="0029388C">
        <w:rPr>
          <w:sz w:val="22"/>
          <w:szCs w:val="22"/>
        </w:rPr>
        <w:t>Задаток Заявителя, отозвавшего Заявку до окончания срока приема/подачи Заявок (пункт 2.</w:t>
      </w:r>
      <w:r w:rsidR="001D7A9A">
        <w:rPr>
          <w:sz w:val="22"/>
          <w:szCs w:val="22"/>
        </w:rPr>
        <w:t>9</w:t>
      </w:r>
      <w:r w:rsidR="0029388C" w:rsidRPr="0029388C">
        <w:rPr>
          <w:sz w:val="22"/>
          <w:szCs w:val="22"/>
        </w:rPr>
        <w:t>.), возвращается такому Заявителю в течение 3 (трех) рабочих дней со дня поступления уведомления об отзыве Заявки на участие в аукционе. В случае отзыва Заявки Заявителем позднее дня окончания срока приема/подачи Заявок задаток возвращается в порядке, установленном для Участников аукциона (пункт</w:t>
      </w:r>
      <w:r>
        <w:rPr>
          <w:sz w:val="22"/>
          <w:szCs w:val="22"/>
          <w:lang w:val="en-US"/>
        </w:rPr>
        <w:t> </w:t>
      </w:r>
      <w:r w:rsidR="0029388C" w:rsidRPr="0029388C">
        <w:rPr>
          <w:sz w:val="22"/>
          <w:szCs w:val="22"/>
        </w:rPr>
        <w:t>7.10.).</w:t>
      </w:r>
    </w:p>
    <w:p w14:paraId="533945D1" w14:textId="61BC0ED3" w:rsidR="00A36A58" w:rsidRPr="002B1734" w:rsidRDefault="00E842BC" w:rsidP="00E842BC">
      <w:pPr>
        <w:tabs>
          <w:tab w:val="left" w:pos="851"/>
          <w:tab w:val="left" w:pos="900"/>
        </w:tabs>
        <w:autoSpaceDE w:val="0"/>
        <w:spacing w:line="276" w:lineRule="auto"/>
        <w:ind w:firstLine="426"/>
        <w:jc w:val="both"/>
        <w:rPr>
          <w:sz w:val="22"/>
          <w:szCs w:val="22"/>
        </w:rPr>
      </w:pPr>
      <w:r>
        <w:rPr>
          <w:b/>
          <w:sz w:val="22"/>
          <w:szCs w:val="22"/>
        </w:rPr>
        <w:t>7.9</w:t>
      </w:r>
      <w:r w:rsidR="00311413" w:rsidRPr="00311413">
        <w:rPr>
          <w:b/>
          <w:sz w:val="22"/>
          <w:szCs w:val="22"/>
        </w:rPr>
        <w:t>.</w:t>
      </w:r>
      <w:r w:rsidR="00311413" w:rsidRPr="00311413">
        <w:rPr>
          <w:b/>
          <w:sz w:val="22"/>
          <w:szCs w:val="22"/>
          <w:lang w:val="en-US"/>
        </w:rPr>
        <w:t> </w:t>
      </w:r>
      <w:r w:rsidR="00A36A58" w:rsidRPr="002B1734">
        <w:rPr>
          <w:sz w:val="22"/>
          <w:szCs w:val="22"/>
        </w:rPr>
        <w:t xml:space="preserve">Задаток Заявителя, не допущенного к участию в аукционе, возвращается такому Заявителю в течение 3 (трех) рабочих дней со дня оформления (подписания) протокола рассмотрения заявок на участие в аукционе. </w:t>
      </w:r>
    </w:p>
    <w:p w14:paraId="5738545E" w14:textId="751AB80D" w:rsidR="00A36A58" w:rsidRPr="002B1734" w:rsidRDefault="00311413" w:rsidP="00E842BC">
      <w:pPr>
        <w:tabs>
          <w:tab w:val="left" w:pos="851"/>
          <w:tab w:val="left" w:pos="900"/>
        </w:tabs>
        <w:autoSpaceDE w:val="0"/>
        <w:spacing w:line="276" w:lineRule="auto"/>
        <w:ind w:firstLine="426"/>
        <w:jc w:val="both"/>
        <w:rPr>
          <w:sz w:val="22"/>
          <w:szCs w:val="22"/>
        </w:rPr>
      </w:pPr>
      <w:r w:rsidRPr="00311413">
        <w:rPr>
          <w:b/>
          <w:sz w:val="22"/>
          <w:szCs w:val="22"/>
        </w:rPr>
        <w:t>7.1</w:t>
      </w:r>
      <w:r w:rsidR="00E842BC" w:rsidRPr="0022394A">
        <w:rPr>
          <w:b/>
          <w:sz w:val="22"/>
          <w:szCs w:val="22"/>
        </w:rPr>
        <w:t>0</w:t>
      </w:r>
      <w:r w:rsidRPr="00311413">
        <w:rPr>
          <w:b/>
          <w:sz w:val="22"/>
          <w:szCs w:val="22"/>
        </w:rPr>
        <w:t>.</w:t>
      </w:r>
      <w:r w:rsidRPr="00311413">
        <w:rPr>
          <w:b/>
          <w:sz w:val="22"/>
          <w:szCs w:val="22"/>
          <w:lang w:val="en-US"/>
        </w:rPr>
        <w:t> </w:t>
      </w:r>
      <w:r w:rsidR="00A36A58" w:rsidRPr="002B1734">
        <w:rPr>
          <w:sz w:val="22"/>
          <w:szCs w:val="22"/>
        </w:rPr>
        <w:t xml:space="preserve">Задаток лицам, участвовавшим в аукционе, но не победившим в нем, возвращается в течение </w:t>
      </w:r>
      <w:r w:rsidR="00A36A58" w:rsidRPr="002B1734">
        <w:rPr>
          <w:sz w:val="22"/>
          <w:szCs w:val="22"/>
        </w:rPr>
        <w:br/>
        <w:t>3 (трех) рабочих дней со дня подписания протокола о результатах аукциона.</w:t>
      </w:r>
    </w:p>
    <w:p w14:paraId="27097424" w14:textId="7EAADFAF" w:rsidR="00A36A58" w:rsidRPr="002B1734" w:rsidRDefault="00311413" w:rsidP="00E842BC">
      <w:pPr>
        <w:tabs>
          <w:tab w:val="left" w:pos="709"/>
          <w:tab w:val="left" w:pos="851"/>
          <w:tab w:val="left" w:pos="900"/>
        </w:tabs>
        <w:autoSpaceDE w:val="0"/>
        <w:spacing w:line="276" w:lineRule="auto"/>
        <w:ind w:firstLine="426"/>
        <w:jc w:val="both"/>
        <w:rPr>
          <w:sz w:val="22"/>
          <w:szCs w:val="22"/>
        </w:rPr>
      </w:pPr>
      <w:r w:rsidRPr="00311413">
        <w:rPr>
          <w:b/>
          <w:sz w:val="22"/>
          <w:szCs w:val="22"/>
        </w:rPr>
        <w:t>7.1</w:t>
      </w:r>
      <w:r w:rsidR="00E842BC" w:rsidRPr="0022394A">
        <w:rPr>
          <w:b/>
          <w:sz w:val="22"/>
          <w:szCs w:val="22"/>
        </w:rPr>
        <w:t>1</w:t>
      </w:r>
      <w:r w:rsidRPr="00311413">
        <w:rPr>
          <w:b/>
          <w:sz w:val="22"/>
          <w:szCs w:val="22"/>
        </w:rPr>
        <w:t>.</w:t>
      </w:r>
      <w:r w:rsidRPr="00311413">
        <w:rPr>
          <w:b/>
          <w:sz w:val="22"/>
          <w:szCs w:val="22"/>
          <w:lang w:val="en-US"/>
        </w:rPr>
        <w:t> </w:t>
      </w:r>
      <w:r w:rsidR="00A36A58" w:rsidRPr="002B1734">
        <w:rPr>
          <w:sz w:val="22"/>
          <w:szCs w:val="22"/>
        </w:rPr>
        <w:t xml:space="preserve">Задаток Участникам, не участвовавшим в аукционе, возвращается в срок, предусмотренном </w:t>
      </w:r>
      <w:r w:rsidR="00A36A58" w:rsidRPr="002B1734">
        <w:rPr>
          <w:sz w:val="22"/>
          <w:szCs w:val="22"/>
        </w:rPr>
        <w:br/>
        <w:t>п. 7.</w:t>
      </w:r>
      <w:r w:rsidR="00942D55">
        <w:rPr>
          <w:sz w:val="22"/>
          <w:szCs w:val="22"/>
        </w:rPr>
        <w:t>10</w:t>
      </w:r>
      <w:r w:rsidR="00A36A58" w:rsidRPr="002B1734">
        <w:rPr>
          <w:sz w:val="22"/>
          <w:szCs w:val="22"/>
        </w:rPr>
        <w:t>. Извещения о проведении аукциона.</w:t>
      </w:r>
    </w:p>
    <w:p w14:paraId="2D7FD15E" w14:textId="32B93963" w:rsidR="0059232A" w:rsidRPr="0080751D" w:rsidRDefault="00311413" w:rsidP="00E842BC">
      <w:pPr>
        <w:tabs>
          <w:tab w:val="left" w:pos="709"/>
          <w:tab w:val="left" w:pos="851"/>
          <w:tab w:val="left" w:pos="900"/>
          <w:tab w:val="left" w:pos="993"/>
        </w:tabs>
        <w:autoSpaceDE w:val="0"/>
        <w:spacing w:line="276" w:lineRule="auto"/>
        <w:ind w:firstLine="426"/>
        <w:jc w:val="both"/>
        <w:rPr>
          <w:sz w:val="22"/>
          <w:szCs w:val="22"/>
        </w:rPr>
      </w:pPr>
      <w:r w:rsidRPr="00311413">
        <w:rPr>
          <w:b/>
          <w:sz w:val="22"/>
          <w:szCs w:val="22"/>
        </w:rPr>
        <w:t>7.1</w:t>
      </w:r>
      <w:r w:rsidR="00E842BC" w:rsidRPr="0022394A">
        <w:rPr>
          <w:b/>
          <w:sz w:val="22"/>
          <w:szCs w:val="22"/>
        </w:rPr>
        <w:t>2</w:t>
      </w:r>
      <w:r w:rsidRPr="00311413">
        <w:rPr>
          <w:b/>
          <w:sz w:val="22"/>
          <w:szCs w:val="22"/>
        </w:rPr>
        <w:t>.</w:t>
      </w:r>
      <w:r w:rsidRPr="00311413">
        <w:rPr>
          <w:b/>
          <w:sz w:val="22"/>
          <w:szCs w:val="22"/>
          <w:lang w:val="en-US"/>
        </w:rPr>
        <w:t> </w:t>
      </w:r>
      <w:r w:rsidR="00A36A58" w:rsidRPr="002B1734">
        <w:rPr>
          <w:sz w:val="22"/>
          <w:szCs w:val="22"/>
        </w:rPr>
        <w:t xml:space="preserve">Задаток, внесенный лицом, признанным Победителем аукциона, задаток, внесенный иным лицом, с которым договор </w:t>
      </w:r>
      <w:r w:rsidR="0059232A">
        <w:rPr>
          <w:sz w:val="22"/>
          <w:szCs w:val="22"/>
        </w:rPr>
        <w:t>купли-продажи</w:t>
      </w:r>
      <w:r w:rsidR="00A36A58" w:rsidRPr="002B1734">
        <w:rPr>
          <w:sz w:val="22"/>
          <w:szCs w:val="22"/>
        </w:rPr>
        <w:t xml:space="preserve"> земельного участка заключается в соответствии с пунктом 13, 14 или 20 статьи 39.12 </w:t>
      </w:r>
      <w:r w:rsidR="00A36A58" w:rsidRPr="00070146">
        <w:rPr>
          <w:sz w:val="22"/>
          <w:szCs w:val="22"/>
        </w:rPr>
        <w:t xml:space="preserve">Земельного кодекса Российской Федерации, засчитываются в </w:t>
      </w:r>
      <w:r w:rsidR="0059232A">
        <w:rPr>
          <w:sz w:val="22"/>
          <w:szCs w:val="22"/>
        </w:rPr>
        <w:t xml:space="preserve">оплату </w:t>
      </w:r>
      <w:r w:rsidR="0059232A" w:rsidRPr="0080751D">
        <w:rPr>
          <w:sz w:val="22"/>
          <w:szCs w:val="22"/>
        </w:rPr>
        <w:t>приобретаемого земельного участка.</w:t>
      </w:r>
    </w:p>
    <w:p w14:paraId="4E323B4D" w14:textId="326CABE5" w:rsidR="00A36A58" w:rsidRPr="00070146" w:rsidRDefault="00311413" w:rsidP="00E842BC">
      <w:pPr>
        <w:tabs>
          <w:tab w:val="left" w:pos="709"/>
          <w:tab w:val="left" w:pos="851"/>
          <w:tab w:val="left" w:pos="900"/>
          <w:tab w:val="left" w:pos="993"/>
        </w:tabs>
        <w:autoSpaceDE w:val="0"/>
        <w:spacing w:line="276" w:lineRule="auto"/>
        <w:ind w:firstLine="426"/>
        <w:jc w:val="both"/>
        <w:rPr>
          <w:sz w:val="22"/>
          <w:szCs w:val="22"/>
        </w:rPr>
      </w:pPr>
      <w:r w:rsidRPr="00311413">
        <w:rPr>
          <w:b/>
          <w:sz w:val="22"/>
          <w:szCs w:val="22"/>
        </w:rPr>
        <w:t>7.1</w:t>
      </w:r>
      <w:r w:rsidR="00E842BC" w:rsidRPr="0022394A">
        <w:rPr>
          <w:b/>
          <w:sz w:val="22"/>
          <w:szCs w:val="22"/>
        </w:rPr>
        <w:t>3</w:t>
      </w:r>
      <w:r w:rsidRPr="00311413">
        <w:rPr>
          <w:b/>
          <w:sz w:val="22"/>
          <w:szCs w:val="22"/>
        </w:rPr>
        <w:t>.</w:t>
      </w:r>
      <w:r w:rsidRPr="00311413">
        <w:rPr>
          <w:b/>
          <w:sz w:val="22"/>
          <w:szCs w:val="22"/>
          <w:lang w:val="en-US"/>
        </w:rPr>
        <w:t> </w:t>
      </w:r>
      <w:r w:rsidR="0029388C" w:rsidRPr="0029388C">
        <w:rPr>
          <w:sz w:val="22"/>
          <w:szCs w:val="22"/>
        </w:rPr>
        <w:t xml:space="preserve">Задатки, внесенные этими лицами, уклонившимися от заключения договора </w:t>
      </w:r>
      <w:r w:rsidR="0029388C">
        <w:rPr>
          <w:sz w:val="22"/>
          <w:szCs w:val="22"/>
        </w:rPr>
        <w:t>купли-продажи</w:t>
      </w:r>
      <w:r w:rsidR="0029388C" w:rsidRPr="0029388C">
        <w:rPr>
          <w:sz w:val="22"/>
          <w:szCs w:val="22"/>
        </w:rPr>
        <w:t xml:space="preserve"> земельного участка, не возвращаются.</w:t>
      </w:r>
    </w:p>
    <w:p w14:paraId="7819C7F2" w14:textId="07400947" w:rsidR="00A36A58" w:rsidRPr="002B1734" w:rsidRDefault="00311413" w:rsidP="00E842BC">
      <w:pPr>
        <w:tabs>
          <w:tab w:val="left" w:pos="709"/>
          <w:tab w:val="left" w:pos="851"/>
          <w:tab w:val="left" w:pos="900"/>
          <w:tab w:val="left" w:pos="993"/>
        </w:tabs>
        <w:autoSpaceDE w:val="0"/>
        <w:spacing w:line="276" w:lineRule="auto"/>
        <w:ind w:firstLine="426"/>
        <w:jc w:val="both"/>
        <w:rPr>
          <w:sz w:val="26"/>
          <w:szCs w:val="26"/>
        </w:rPr>
      </w:pPr>
      <w:r w:rsidRPr="00311413">
        <w:rPr>
          <w:b/>
          <w:sz w:val="22"/>
          <w:szCs w:val="22"/>
        </w:rPr>
        <w:t>7.1</w:t>
      </w:r>
      <w:r w:rsidR="00E842BC" w:rsidRPr="0022394A">
        <w:rPr>
          <w:b/>
          <w:sz w:val="22"/>
          <w:szCs w:val="22"/>
        </w:rPr>
        <w:t>4</w:t>
      </w:r>
      <w:r w:rsidRPr="00311413">
        <w:rPr>
          <w:b/>
          <w:sz w:val="22"/>
          <w:szCs w:val="22"/>
        </w:rPr>
        <w:t>.</w:t>
      </w:r>
      <w:r w:rsidRPr="00311413">
        <w:rPr>
          <w:b/>
          <w:sz w:val="22"/>
          <w:szCs w:val="22"/>
          <w:lang w:val="en-US"/>
        </w:rPr>
        <w:t> </w:t>
      </w:r>
      <w:r w:rsidR="00A36A58" w:rsidRPr="00070146">
        <w:rPr>
          <w:bCs/>
          <w:sz w:val="22"/>
          <w:szCs w:val="22"/>
        </w:rPr>
        <w:t>В случае принятия</w:t>
      </w:r>
      <w:r w:rsidR="00A36A58" w:rsidRPr="002B1734">
        <w:rPr>
          <w:bCs/>
          <w:sz w:val="22"/>
          <w:szCs w:val="22"/>
        </w:rPr>
        <w:t xml:space="preserve"> Уполномоченным органом решения об отказе в проведении аукциона, поступившие задатки возвращаются Заявителям в течение </w:t>
      </w:r>
      <w:r w:rsidR="00A36A58" w:rsidRPr="002B1734">
        <w:rPr>
          <w:sz w:val="22"/>
          <w:szCs w:val="22"/>
        </w:rPr>
        <w:t>3 (трех) рабочих дней</w:t>
      </w:r>
      <w:r w:rsidR="00A36A58" w:rsidRPr="002B1734">
        <w:rPr>
          <w:bCs/>
          <w:sz w:val="22"/>
          <w:szCs w:val="22"/>
        </w:rPr>
        <w:t xml:space="preserve"> с даты принятия такого решения.</w:t>
      </w:r>
    </w:p>
    <w:p w14:paraId="101879FD" w14:textId="7A50C05B" w:rsidR="00A36A58" w:rsidRPr="002B1734" w:rsidRDefault="00311413" w:rsidP="00E842BC">
      <w:pPr>
        <w:tabs>
          <w:tab w:val="left" w:pos="709"/>
          <w:tab w:val="left" w:pos="851"/>
          <w:tab w:val="left" w:pos="900"/>
          <w:tab w:val="left" w:pos="993"/>
        </w:tabs>
        <w:autoSpaceDE w:val="0"/>
        <w:spacing w:line="276" w:lineRule="auto"/>
        <w:ind w:firstLine="426"/>
        <w:jc w:val="both"/>
        <w:rPr>
          <w:sz w:val="26"/>
          <w:szCs w:val="26"/>
        </w:rPr>
      </w:pPr>
      <w:r w:rsidRPr="00311413">
        <w:rPr>
          <w:b/>
          <w:sz w:val="22"/>
          <w:szCs w:val="22"/>
        </w:rPr>
        <w:t>7.1</w:t>
      </w:r>
      <w:r w:rsidR="00E842BC" w:rsidRPr="0022394A">
        <w:rPr>
          <w:b/>
          <w:sz w:val="22"/>
          <w:szCs w:val="22"/>
        </w:rPr>
        <w:t>5</w:t>
      </w:r>
      <w:r w:rsidRPr="00311413">
        <w:rPr>
          <w:b/>
          <w:sz w:val="22"/>
          <w:szCs w:val="22"/>
        </w:rPr>
        <w:t>.</w:t>
      </w:r>
      <w:r w:rsidRPr="00311413">
        <w:rPr>
          <w:b/>
          <w:sz w:val="22"/>
          <w:szCs w:val="22"/>
          <w:lang w:val="en-US"/>
        </w:rPr>
        <w:t> </w:t>
      </w:r>
      <w:r w:rsidR="00A36A58" w:rsidRPr="002B1734">
        <w:rPr>
          <w:sz w:val="22"/>
          <w:szCs w:val="22"/>
        </w:rPr>
        <w:t>В случае изменения реквизитов Заявителя/Участника аукциона для возврата задатка, указанных в Заявке, Заявитель/Участник направляет в адрес Организатора аукциона</w:t>
      </w:r>
      <w:r w:rsidR="00A36A58" w:rsidRPr="002B1734">
        <w:rPr>
          <w:sz w:val="26"/>
          <w:szCs w:val="26"/>
        </w:rPr>
        <w:t xml:space="preserve"> </w:t>
      </w:r>
      <w:r w:rsidR="00A36A58" w:rsidRPr="002B1734">
        <w:rPr>
          <w:sz w:val="22"/>
          <w:szCs w:val="22"/>
        </w:rPr>
        <w:t>уведомление об их изменении, при этом задаток возвращается Заявителю/Участнику в порядке, установленном настоящим разделом.</w:t>
      </w:r>
      <w:bookmarkStart w:id="28" w:name="__RefHeading__61_520497706"/>
      <w:bookmarkStart w:id="29" w:name="__RefHeading__76_1698952488"/>
      <w:bookmarkEnd w:id="28"/>
      <w:bookmarkEnd w:id="29"/>
    </w:p>
    <w:p w14:paraId="36767601" w14:textId="77777777" w:rsidR="008D3265" w:rsidRPr="002B1734" w:rsidRDefault="008D3265" w:rsidP="008D3265">
      <w:pPr>
        <w:tabs>
          <w:tab w:val="left" w:pos="709"/>
          <w:tab w:val="left" w:pos="851"/>
          <w:tab w:val="left" w:pos="900"/>
          <w:tab w:val="left" w:pos="993"/>
        </w:tabs>
        <w:autoSpaceDE w:val="0"/>
        <w:spacing w:line="276" w:lineRule="auto"/>
        <w:ind w:left="426"/>
        <w:jc w:val="both"/>
        <w:rPr>
          <w:sz w:val="26"/>
          <w:szCs w:val="26"/>
        </w:rPr>
      </w:pPr>
    </w:p>
    <w:p w14:paraId="7999C925" w14:textId="6A8D8D34" w:rsidR="008D3265" w:rsidRPr="0066427B" w:rsidRDefault="00E842BC" w:rsidP="00E842BC">
      <w:pPr>
        <w:pStyle w:val="2"/>
        <w:numPr>
          <w:ilvl w:val="0"/>
          <w:numId w:val="0"/>
        </w:numPr>
        <w:tabs>
          <w:tab w:val="left" w:pos="284"/>
          <w:tab w:val="left" w:pos="709"/>
        </w:tabs>
        <w:spacing w:before="0" w:after="100" w:line="276" w:lineRule="auto"/>
        <w:ind w:left="425"/>
        <w:jc w:val="both"/>
        <w:rPr>
          <w:rFonts w:ascii="Times New Roman" w:hAnsi="Times New Roman"/>
          <w:i w:val="0"/>
          <w:sz w:val="26"/>
          <w:szCs w:val="26"/>
        </w:rPr>
      </w:pPr>
      <w:bookmarkStart w:id="30" w:name="_Toc478656956"/>
      <w:r w:rsidRPr="00E842BC">
        <w:rPr>
          <w:rFonts w:ascii="Times New Roman" w:hAnsi="Times New Roman"/>
          <w:i w:val="0"/>
          <w:sz w:val="26"/>
          <w:szCs w:val="26"/>
          <w:lang w:val="ru-RU"/>
        </w:rPr>
        <w:lastRenderedPageBreak/>
        <w:t xml:space="preserve">8. </w:t>
      </w:r>
      <w:r w:rsidR="008D3265" w:rsidRPr="0066427B">
        <w:rPr>
          <w:rFonts w:ascii="Times New Roman" w:hAnsi="Times New Roman"/>
          <w:i w:val="0"/>
          <w:sz w:val="26"/>
          <w:szCs w:val="26"/>
        </w:rPr>
        <w:t>Аукционная комиссия</w:t>
      </w:r>
      <w:bookmarkEnd w:id="30"/>
    </w:p>
    <w:p w14:paraId="1BC686E8" w14:textId="1C77D943" w:rsidR="008D3265" w:rsidRPr="00E842BC" w:rsidRDefault="00E842BC" w:rsidP="00E842BC">
      <w:pPr>
        <w:autoSpaceDE w:val="0"/>
        <w:spacing w:line="276" w:lineRule="auto"/>
        <w:ind w:firstLine="425"/>
        <w:jc w:val="both"/>
        <w:rPr>
          <w:sz w:val="22"/>
          <w:szCs w:val="22"/>
        </w:rPr>
      </w:pPr>
      <w:r w:rsidRPr="00E842BC">
        <w:rPr>
          <w:b/>
          <w:bCs/>
          <w:sz w:val="22"/>
          <w:szCs w:val="22"/>
        </w:rPr>
        <w:t>8.1.</w:t>
      </w:r>
      <w:r w:rsidRPr="00E842BC">
        <w:rPr>
          <w:bCs/>
          <w:sz w:val="22"/>
          <w:szCs w:val="22"/>
          <w:lang w:val="en-US"/>
        </w:rPr>
        <w:t> </w:t>
      </w:r>
      <w:r w:rsidR="008D3265" w:rsidRPr="00E842BC">
        <w:rPr>
          <w:bCs/>
          <w:sz w:val="22"/>
          <w:szCs w:val="22"/>
        </w:rPr>
        <w:t xml:space="preserve">Аукционная комиссия формируется Организатором аукциона и </w:t>
      </w:r>
      <w:r w:rsidR="008D3265" w:rsidRPr="00E842BC">
        <w:rPr>
          <w:sz w:val="22"/>
          <w:szCs w:val="22"/>
        </w:rPr>
        <w:t>осуществляет следующие полномочия:</w:t>
      </w:r>
    </w:p>
    <w:p w14:paraId="2A322C81" w14:textId="7BADCD22" w:rsidR="008D3265" w:rsidRPr="00E842BC" w:rsidRDefault="00E842BC" w:rsidP="00E842BC">
      <w:pPr>
        <w:autoSpaceDE w:val="0"/>
        <w:spacing w:line="276" w:lineRule="auto"/>
        <w:ind w:firstLine="425"/>
        <w:jc w:val="both"/>
        <w:rPr>
          <w:sz w:val="22"/>
          <w:szCs w:val="22"/>
        </w:rPr>
      </w:pPr>
      <w:r w:rsidRPr="00E842BC">
        <w:rPr>
          <w:sz w:val="22"/>
          <w:szCs w:val="22"/>
        </w:rPr>
        <w:t>-</w:t>
      </w:r>
      <w:r w:rsidRPr="00E842BC">
        <w:rPr>
          <w:sz w:val="22"/>
          <w:szCs w:val="22"/>
          <w:lang w:val="en-US"/>
        </w:rPr>
        <w:t> </w:t>
      </w:r>
      <w:r w:rsidR="008D3265" w:rsidRPr="00E842BC">
        <w:rPr>
          <w:sz w:val="22"/>
          <w:szCs w:val="22"/>
        </w:rPr>
        <w:t>обеспечивает в установленном порядке проведение аукциона;</w:t>
      </w:r>
    </w:p>
    <w:p w14:paraId="61E20982" w14:textId="568DF5B0" w:rsidR="008D3265" w:rsidRPr="00E842BC" w:rsidRDefault="00E842BC" w:rsidP="00E842BC">
      <w:pPr>
        <w:autoSpaceDE w:val="0"/>
        <w:spacing w:line="276" w:lineRule="auto"/>
        <w:ind w:firstLine="425"/>
        <w:jc w:val="both"/>
        <w:rPr>
          <w:sz w:val="22"/>
          <w:szCs w:val="22"/>
        </w:rPr>
      </w:pPr>
      <w:r w:rsidRPr="00E842BC">
        <w:rPr>
          <w:sz w:val="22"/>
          <w:szCs w:val="22"/>
        </w:rPr>
        <w:t>-</w:t>
      </w:r>
      <w:r w:rsidRPr="00E842BC">
        <w:rPr>
          <w:sz w:val="22"/>
          <w:szCs w:val="22"/>
          <w:lang w:val="en-US"/>
        </w:rPr>
        <w:t> </w:t>
      </w:r>
      <w:r w:rsidR="008D3265" w:rsidRPr="00E842BC">
        <w:rPr>
          <w:sz w:val="22"/>
          <w:szCs w:val="22"/>
        </w:rPr>
        <w:t>рассматривает Заявки на предмет соответствия требованиям, установленным Извещением о проведении аукциона, и соответствия Заявителя требованиям, предъявляемым к Участникам, устанавливает факты соответствия полноте и срокам поступления на счет получателя платежей денежных средств от Заявителей для оплаты задатков;</w:t>
      </w:r>
    </w:p>
    <w:p w14:paraId="3793A65B" w14:textId="46BE5C48" w:rsidR="008D3265" w:rsidRPr="00E842BC" w:rsidRDefault="00E842BC" w:rsidP="00E842BC">
      <w:pPr>
        <w:autoSpaceDE w:val="0"/>
        <w:spacing w:line="276" w:lineRule="auto"/>
        <w:ind w:firstLine="425"/>
        <w:jc w:val="both"/>
        <w:rPr>
          <w:sz w:val="22"/>
          <w:szCs w:val="22"/>
        </w:rPr>
      </w:pPr>
      <w:r w:rsidRPr="00E842BC">
        <w:rPr>
          <w:sz w:val="22"/>
          <w:szCs w:val="22"/>
        </w:rPr>
        <w:t>-</w:t>
      </w:r>
      <w:r w:rsidRPr="00E842BC">
        <w:rPr>
          <w:sz w:val="22"/>
          <w:szCs w:val="22"/>
          <w:lang w:val="en-US"/>
        </w:rPr>
        <w:t> </w:t>
      </w:r>
      <w:r w:rsidR="008D3265" w:rsidRPr="00E842BC">
        <w:rPr>
          <w:sz w:val="22"/>
          <w:szCs w:val="22"/>
        </w:rPr>
        <w:t>принимает решение о признании Заявителей Участниками аукциона или об отказе в допуске Заявителей к участию в аукционе, которое оформляется протоколом рассмотрения заявок, подписываемое Аукционной комиссией не позднее одного дня со дня рассмотрения Заявок и размещается на Официальном сайте торгов, на ЕПТ МО не позднее, чем на следующий день после дня подписания указанного протокола;</w:t>
      </w:r>
    </w:p>
    <w:p w14:paraId="3661BAA4" w14:textId="6641BE23" w:rsidR="008D3265" w:rsidRPr="00E842BC" w:rsidRDefault="00E842BC" w:rsidP="00E842BC">
      <w:pPr>
        <w:autoSpaceDE w:val="0"/>
        <w:spacing w:line="276" w:lineRule="auto"/>
        <w:ind w:firstLine="425"/>
        <w:jc w:val="both"/>
        <w:rPr>
          <w:sz w:val="22"/>
          <w:szCs w:val="22"/>
        </w:rPr>
      </w:pPr>
      <w:r w:rsidRPr="00E842BC">
        <w:rPr>
          <w:sz w:val="22"/>
          <w:szCs w:val="22"/>
        </w:rPr>
        <w:t>-</w:t>
      </w:r>
      <w:r w:rsidRPr="00E842BC">
        <w:rPr>
          <w:sz w:val="22"/>
          <w:szCs w:val="22"/>
          <w:lang w:val="en-US"/>
        </w:rPr>
        <w:t> </w:t>
      </w:r>
      <w:r w:rsidR="008D3265" w:rsidRPr="00E842BC">
        <w:rPr>
          <w:sz w:val="22"/>
          <w:szCs w:val="22"/>
        </w:rPr>
        <w:t>направляет (выдает) Заявителям, признанными Участниками аукциона и Заявителям, не допущенным к участию в аукционе, уведомления о принятых решениях в отношении их не позднее дня, следующего за днем подписания протокола рассмотрения заявок;</w:t>
      </w:r>
    </w:p>
    <w:p w14:paraId="5E41E74A" w14:textId="155DB48F" w:rsidR="008D3265" w:rsidRPr="00E842BC" w:rsidRDefault="00E842BC" w:rsidP="00E842BC">
      <w:pPr>
        <w:autoSpaceDE w:val="0"/>
        <w:spacing w:line="276" w:lineRule="auto"/>
        <w:ind w:firstLine="425"/>
        <w:jc w:val="both"/>
        <w:rPr>
          <w:sz w:val="22"/>
          <w:szCs w:val="22"/>
        </w:rPr>
      </w:pPr>
      <w:r w:rsidRPr="00E842BC">
        <w:rPr>
          <w:b/>
          <w:sz w:val="22"/>
          <w:szCs w:val="22"/>
        </w:rPr>
        <w:t>- </w:t>
      </w:r>
      <w:r w:rsidR="008D3265" w:rsidRPr="00E842BC">
        <w:rPr>
          <w:sz w:val="22"/>
          <w:szCs w:val="22"/>
        </w:rPr>
        <w:t>выбирает Аукциониста путем открытого голосования;</w:t>
      </w:r>
    </w:p>
    <w:p w14:paraId="2152E730" w14:textId="0058C0C6" w:rsidR="008D3265" w:rsidRPr="00E842BC" w:rsidRDefault="00E842BC" w:rsidP="00E842BC">
      <w:pPr>
        <w:autoSpaceDE w:val="0"/>
        <w:spacing w:line="276" w:lineRule="auto"/>
        <w:ind w:firstLine="425"/>
        <w:jc w:val="both"/>
        <w:rPr>
          <w:sz w:val="22"/>
          <w:szCs w:val="22"/>
        </w:rPr>
      </w:pPr>
      <w:r w:rsidRPr="00E842BC">
        <w:rPr>
          <w:sz w:val="22"/>
          <w:szCs w:val="22"/>
        </w:rPr>
        <w:t>-</w:t>
      </w:r>
      <w:r w:rsidRPr="00E842BC">
        <w:rPr>
          <w:sz w:val="22"/>
          <w:szCs w:val="22"/>
          <w:lang w:val="en-US"/>
        </w:rPr>
        <w:t> </w:t>
      </w:r>
      <w:r w:rsidR="008D3265" w:rsidRPr="00E842BC">
        <w:rPr>
          <w:sz w:val="22"/>
          <w:szCs w:val="22"/>
        </w:rPr>
        <w:t xml:space="preserve">составляет </w:t>
      </w:r>
      <w:r w:rsidR="0029388C" w:rsidRPr="00E842BC">
        <w:rPr>
          <w:sz w:val="22"/>
          <w:szCs w:val="22"/>
        </w:rPr>
        <w:t>П</w:t>
      </w:r>
      <w:r w:rsidR="008D3265" w:rsidRPr="00E842BC">
        <w:rPr>
          <w:sz w:val="22"/>
          <w:szCs w:val="22"/>
        </w:rPr>
        <w:t>ротокол о результатах аукциона, один из которых передает Победителю аукциона</w:t>
      </w:r>
      <w:r w:rsidR="008D3265" w:rsidRPr="00E842BC">
        <w:rPr>
          <w:b/>
          <w:sz w:val="22"/>
          <w:szCs w:val="22"/>
        </w:rPr>
        <w:t xml:space="preserve"> </w:t>
      </w:r>
      <w:r w:rsidR="008D3265" w:rsidRPr="00E842BC">
        <w:rPr>
          <w:sz w:val="22"/>
          <w:szCs w:val="22"/>
        </w:rPr>
        <w:t>или уполномоченному представителю под расписку в день проведения аукциона.</w:t>
      </w:r>
    </w:p>
    <w:p w14:paraId="047BE619" w14:textId="5D8B4A8E" w:rsidR="008D3265" w:rsidRPr="00E842BC" w:rsidRDefault="00E842BC" w:rsidP="00E842BC">
      <w:pPr>
        <w:autoSpaceDE w:val="0"/>
        <w:spacing w:line="276" w:lineRule="auto"/>
        <w:ind w:firstLine="425"/>
        <w:jc w:val="both"/>
        <w:rPr>
          <w:sz w:val="22"/>
          <w:szCs w:val="22"/>
        </w:rPr>
      </w:pPr>
      <w:r w:rsidRPr="00E842BC">
        <w:rPr>
          <w:b/>
          <w:sz w:val="22"/>
          <w:szCs w:val="22"/>
        </w:rPr>
        <w:t>8.2.</w:t>
      </w:r>
      <w:r>
        <w:rPr>
          <w:sz w:val="22"/>
          <w:szCs w:val="22"/>
          <w:lang w:val="en-US"/>
        </w:rPr>
        <w:t> </w:t>
      </w:r>
      <w:r w:rsidR="008D3265" w:rsidRPr="00E842BC">
        <w:rPr>
          <w:sz w:val="22"/>
          <w:szCs w:val="22"/>
        </w:rPr>
        <w:t>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w:t>
      </w:r>
      <w:r w:rsidR="0029388C" w:rsidRPr="00E842BC">
        <w:rPr>
          <w:sz w:val="22"/>
          <w:szCs w:val="22"/>
        </w:rPr>
        <w:t>в, при этом общее число членов А</w:t>
      </w:r>
      <w:r w:rsidR="008D3265" w:rsidRPr="00E842BC">
        <w:rPr>
          <w:sz w:val="22"/>
          <w:szCs w:val="22"/>
        </w:rPr>
        <w:t>укционной комиссии должно быть не менее пяти человек.</w:t>
      </w:r>
    </w:p>
    <w:p w14:paraId="2036EF67" w14:textId="77777777" w:rsidR="008D3265" w:rsidRPr="002B1734" w:rsidRDefault="008D3265" w:rsidP="008D3265">
      <w:pPr>
        <w:tabs>
          <w:tab w:val="left" w:pos="567"/>
          <w:tab w:val="left" w:pos="851"/>
          <w:tab w:val="left" w:pos="993"/>
        </w:tabs>
        <w:autoSpaceDE w:val="0"/>
        <w:spacing w:line="276" w:lineRule="auto"/>
        <w:ind w:left="426"/>
        <w:jc w:val="both"/>
        <w:rPr>
          <w:sz w:val="22"/>
          <w:szCs w:val="22"/>
        </w:rPr>
      </w:pPr>
    </w:p>
    <w:p w14:paraId="6734E79D" w14:textId="77777777" w:rsidR="008D3265" w:rsidRPr="002B1734" w:rsidRDefault="008D3265" w:rsidP="008D3265">
      <w:pPr>
        <w:tabs>
          <w:tab w:val="left" w:pos="567"/>
          <w:tab w:val="left" w:pos="851"/>
          <w:tab w:val="left" w:pos="993"/>
        </w:tabs>
        <w:autoSpaceDE w:val="0"/>
        <w:spacing w:line="276" w:lineRule="auto"/>
        <w:ind w:left="426"/>
        <w:jc w:val="both"/>
        <w:rPr>
          <w:sz w:val="22"/>
          <w:szCs w:val="22"/>
        </w:rPr>
      </w:pPr>
    </w:p>
    <w:p w14:paraId="73A65A42" w14:textId="707E2BA0" w:rsidR="008D3265" w:rsidRPr="0066427B" w:rsidRDefault="00E842BC" w:rsidP="00E842BC">
      <w:pPr>
        <w:pStyle w:val="2"/>
        <w:numPr>
          <w:ilvl w:val="0"/>
          <w:numId w:val="0"/>
        </w:numPr>
        <w:tabs>
          <w:tab w:val="left" w:pos="284"/>
          <w:tab w:val="left" w:pos="709"/>
        </w:tabs>
        <w:spacing w:before="0" w:after="100" w:line="276" w:lineRule="auto"/>
        <w:ind w:left="425"/>
        <w:jc w:val="both"/>
        <w:rPr>
          <w:rFonts w:ascii="Times New Roman" w:hAnsi="Times New Roman"/>
          <w:i w:val="0"/>
          <w:sz w:val="22"/>
          <w:szCs w:val="22"/>
        </w:rPr>
      </w:pPr>
      <w:r w:rsidRPr="00E842BC">
        <w:rPr>
          <w:rFonts w:ascii="Times New Roman" w:hAnsi="Times New Roman"/>
          <w:i w:val="0"/>
          <w:sz w:val="26"/>
          <w:szCs w:val="26"/>
          <w:lang w:val="ru-RU"/>
        </w:rPr>
        <w:t xml:space="preserve">9. </w:t>
      </w:r>
      <w:bookmarkStart w:id="31" w:name="_Toc478656957"/>
      <w:r w:rsidR="008D3265" w:rsidRPr="0066427B">
        <w:rPr>
          <w:rFonts w:ascii="Times New Roman" w:hAnsi="Times New Roman"/>
          <w:i w:val="0"/>
          <w:sz w:val="26"/>
          <w:szCs w:val="26"/>
        </w:rPr>
        <w:t>Порядок проведения аукциона</w:t>
      </w:r>
      <w:bookmarkEnd w:id="31"/>
    </w:p>
    <w:p w14:paraId="4FE18937" w14:textId="6ECA4A06" w:rsidR="008D3265" w:rsidRPr="002B1734" w:rsidRDefault="00E842BC" w:rsidP="00E842BC">
      <w:pPr>
        <w:autoSpaceDE w:val="0"/>
        <w:spacing w:line="276" w:lineRule="auto"/>
        <w:ind w:firstLine="426"/>
        <w:jc w:val="both"/>
        <w:rPr>
          <w:sz w:val="22"/>
          <w:szCs w:val="22"/>
        </w:rPr>
      </w:pPr>
      <w:r w:rsidRPr="00E842BC">
        <w:rPr>
          <w:b/>
          <w:sz w:val="22"/>
          <w:szCs w:val="22"/>
        </w:rPr>
        <w:t>9.1.</w:t>
      </w:r>
      <w:r w:rsidRPr="00E842BC">
        <w:rPr>
          <w:b/>
          <w:sz w:val="22"/>
          <w:szCs w:val="22"/>
          <w:lang w:val="en-US"/>
        </w:rPr>
        <w:t> </w:t>
      </w:r>
      <w:r w:rsidR="008D3265" w:rsidRPr="002B1734">
        <w:rPr>
          <w:sz w:val="22"/>
          <w:szCs w:val="22"/>
        </w:rPr>
        <w:t>На регистрацию для участия в аукционе допускаются Участники аукциона:</w:t>
      </w:r>
    </w:p>
    <w:p w14:paraId="1A59EAE9" w14:textId="1A3EC803" w:rsidR="008D3265" w:rsidRPr="002B1734" w:rsidRDefault="00E842BC" w:rsidP="00E842BC">
      <w:pPr>
        <w:autoSpaceDE w:val="0"/>
        <w:spacing w:line="276" w:lineRule="auto"/>
        <w:ind w:firstLine="426"/>
        <w:jc w:val="both"/>
        <w:rPr>
          <w:sz w:val="22"/>
          <w:szCs w:val="22"/>
        </w:rPr>
      </w:pPr>
      <w:r w:rsidRPr="00E842BC">
        <w:rPr>
          <w:sz w:val="22"/>
          <w:szCs w:val="22"/>
        </w:rPr>
        <w:t>-</w:t>
      </w:r>
      <w:r>
        <w:rPr>
          <w:sz w:val="22"/>
          <w:szCs w:val="22"/>
          <w:lang w:val="en-US"/>
        </w:rPr>
        <w:t> </w:t>
      </w:r>
      <w:r w:rsidR="008D3265" w:rsidRPr="002B1734">
        <w:rPr>
          <w:sz w:val="22"/>
          <w:szCs w:val="22"/>
        </w:rPr>
        <w:t>физические лица, при предъявлении паспорта;</w:t>
      </w:r>
    </w:p>
    <w:p w14:paraId="06959DA7" w14:textId="008E8212" w:rsidR="008D3265" w:rsidRPr="00070146" w:rsidRDefault="00E842BC" w:rsidP="00E842BC">
      <w:pPr>
        <w:tabs>
          <w:tab w:val="left" w:pos="-1843"/>
        </w:tabs>
        <w:autoSpaceDE w:val="0"/>
        <w:spacing w:line="276" w:lineRule="auto"/>
        <w:ind w:firstLine="426"/>
        <w:jc w:val="both"/>
        <w:rPr>
          <w:bCs/>
          <w:color w:val="000000"/>
          <w:sz w:val="22"/>
          <w:szCs w:val="22"/>
        </w:rPr>
      </w:pPr>
      <w:r w:rsidRPr="00E842BC">
        <w:rPr>
          <w:sz w:val="22"/>
          <w:szCs w:val="22"/>
        </w:rPr>
        <w:t>-</w:t>
      </w:r>
      <w:r>
        <w:rPr>
          <w:sz w:val="22"/>
          <w:szCs w:val="22"/>
          <w:lang w:val="en-US"/>
        </w:rPr>
        <w:t> </w:t>
      </w:r>
      <w:r w:rsidR="008D3265" w:rsidRPr="00E34DEC">
        <w:rPr>
          <w:sz w:val="22"/>
          <w:szCs w:val="22"/>
        </w:rPr>
        <w:t xml:space="preserve">представители физических, имеющие право </w:t>
      </w:r>
      <w:r w:rsidR="008D3265" w:rsidRPr="00070146">
        <w:rPr>
          <w:sz w:val="22"/>
          <w:szCs w:val="22"/>
        </w:rPr>
        <w:t xml:space="preserve">действовать от имени физических лиц, на основании доверенности, </w:t>
      </w:r>
      <w:r w:rsidR="008D3265" w:rsidRPr="00070146">
        <w:rPr>
          <w:bCs/>
          <w:sz w:val="22"/>
          <w:szCs w:val="22"/>
        </w:rPr>
        <w:t xml:space="preserve">оформленной в соответствии с действующим законодательством, </w:t>
      </w:r>
      <w:r w:rsidR="008D3265" w:rsidRPr="00070146">
        <w:rPr>
          <w:bCs/>
          <w:color w:val="000000"/>
          <w:sz w:val="22"/>
          <w:szCs w:val="22"/>
        </w:rPr>
        <w:t xml:space="preserve">прилагаемой к заявке соответствующего Участника (Приложение 10), </w:t>
      </w:r>
      <w:r w:rsidR="008D3265" w:rsidRPr="00070146">
        <w:rPr>
          <w:sz w:val="22"/>
          <w:szCs w:val="22"/>
        </w:rPr>
        <w:t>при предъявлении паспорта</w:t>
      </w:r>
      <w:r w:rsidR="008D3265" w:rsidRPr="00070146">
        <w:rPr>
          <w:color w:val="000000"/>
          <w:sz w:val="22"/>
          <w:szCs w:val="22"/>
        </w:rPr>
        <w:t>.</w:t>
      </w:r>
    </w:p>
    <w:p w14:paraId="34CDBB34" w14:textId="41CD1127" w:rsidR="008D3265" w:rsidRPr="00070146" w:rsidRDefault="00E842BC" w:rsidP="00E842BC">
      <w:pPr>
        <w:autoSpaceDE w:val="0"/>
        <w:spacing w:line="276" w:lineRule="auto"/>
        <w:ind w:firstLine="426"/>
        <w:jc w:val="both"/>
        <w:rPr>
          <w:sz w:val="22"/>
          <w:szCs w:val="22"/>
        </w:rPr>
      </w:pPr>
      <w:r>
        <w:rPr>
          <w:b/>
          <w:sz w:val="22"/>
          <w:szCs w:val="22"/>
        </w:rPr>
        <w:t>9.2</w:t>
      </w:r>
      <w:r w:rsidRPr="00E842BC">
        <w:rPr>
          <w:b/>
          <w:sz w:val="22"/>
          <w:szCs w:val="22"/>
        </w:rPr>
        <w:t>.</w:t>
      </w:r>
      <w:r w:rsidRPr="00E842BC">
        <w:rPr>
          <w:b/>
          <w:sz w:val="22"/>
          <w:szCs w:val="22"/>
          <w:lang w:val="en-US"/>
        </w:rPr>
        <w:t> </w:t>
      </w:r>
      <w:r w:rsidR="008D3265" w:rsidRPr="00070146">
        <w:rPr>
          <w:sz w:val="22"/>
          <w:szCs w:val="22"/>
        </w:rPr>
        <w:t xml:space="preserve">Аукцион проводится путем повышения начальной цены предмета аукциона, указанной в Извещении о проведении аукциона, на «шаг аукциона». </w:t>
      </w:r>
    </w:p>
    <w:p w14:paraId="539381D2" w14:textId="2D597F28" w:rsidR="008D3265" w:rsidRPr="00070146" w:rsidRDefault="00E842BC" w:rsidP="00E842BC">
      <w:pPr>
        <w:autoSpaceDE w:val="0"/>
        <w:spacing w:line="276" w:lineRule="auto"/>
        <w:ind w:firstLine="426"/>
        <w:jc w:val="both"/>
        <w:rPr>
          <w:sz w:val="22"/>
          <w:szCs w:val="22"/>
          <w:u w:val="single"/>
        </w:rPr>
      </w:pPr>
      <w:r>
        <w:rPr>
          <w:b/>
          <w:sz w:val="22"/>
          <w:szCs w:val="22"/>
        </w:rPr>
        <w:t>9.3</w:t>
      </w:r>
      <w:r w:rsidRPr="00E842BC">
        <w:rPr>
          <w:b/>
          <w:sz w:val="22"/>
          <w:szCs w:val="22"/>
        </w:rPr>
        <w:t>.</w:t>
      </w:r>
      <w:r w:rsidRPr="00E842BC">
        <w:rPr>
          <w:b/>
          <w:sz w:val="22"/>
          <w:szCs w:val="22"/>
          <w:lang w:val="en-US"/>
        </w:rPr>
        <w:t> </w:t>
      </w:r>
      <w:r w:rsidR="008D3265" w:rsidRPr="00070146">
        <w:rPr>
          <w:sz w:val="22"/>
          <w:szCs w:val="22"/>
        </w:rPr>
        <w:t>При проведении аукциона осуществляется аудио- или видеозапись аукциона.</w:t>
      </w:r>
    </w:p>
    <w:p w14:paraId="5CE83D83" w14:textId="5211F257" w:rsidR="008D3265" w:rsidRPr="00070146" w:rsidRDefault="00E842BC" w:rsidP="00E842BC">
      <w:pPr>
        <w:autoSpaceDE w:val="0"/>
        <w:spacing w:line="276" w:lineRule="auto"/>
        <w:ind w:firstLine="426"/>
        <w:jc w:val="both"/>
        <w:rPr>
          <w:sz w:val="22"/>
          <w:szCs w:val="22"/>
        </w:rPr>
      </w:pPr>
      <w:r>
        <w:rPr>
          <w:b/>
          <w:sz w:val="22"/>
          <w:szCs w:val="22"/>
        </w:rPr>
        <w:t>9.4</w:t>
      </w:r>
      <w:r w:rsidRPr="00E842BC">
        <w:rPr>
          <w:b/>
          <w:sz w:val="22"/>
          <w:szCs w:val="22"/>
        </w:rPr>
        <w:t>.</w:t>
      </w:r>
      <w:r w:rsidRPr="00E842BC">
        <w:rPr>
          <w:b/>
          <w:sz w:val="22"/>
          <w:szCs w:val="22"/>
          <w:lang w:val="en-US"/>
        </w:rPr>
        <w:t> </w:t>
      </w:r>
      <w:r w:rsidR="008D3265" w:rsidRPr="00070146">
        <w:rPr>
          <w:sz w:val="22"/>
          <w:szCs w:val="22"/>
        </w:rPr>
        <w:t>Аукцион проводится в следующем порядке:</w:t>
      </w:r>
    </w:p>
    <w:p w14:paraId="548CBDD4" w14:textId="436CB498" w:rsidR="008D3265" w:rsidRPr="00070146" w:rsidRDefault="00E842BC" w:rsidP="00E842BC">
      <w:pPr>
        <w:autoSpaceDE w:val="0"/>
        <w:spacing w:line="276" w:lineRule="auto"/>
        <w:ind w:firstLine="426"/>
        <w:jc w:val="both"/>
        <w:rPr>
          <w:sz w:val="22"/>
          <w:szCs w:val="22"/>
        </w:rPr>
      </w:pPr>
      <w:r w:rsidRPr="00E842BC">
        <w:rPr>
          <w:sz w:val="22"/>
          <w:szCs w:val="22"/>
        </w:rPr>
        <w:t>-</w:t>
      </w:r>
      <w:r>
        <w:rPr>
          <w:sz w:val="22"/>
          <w:szCs w:val="22"/>
          <w:lang w:val="en-US"/>
        </w:rPr>
        <w:t> </w:t>
      </w:r>
      <w:r w:rsidR="008D3265" w:rsidRPr="002B1734">
        <w:rPr>
          <w:sz w:val="22"/>
          <w:szCs w:val="22"/>
        </w:rPr>
        <w:t xml:space="preserve">до начала аукциона Участники или их уполномоченные </w:t>
      </w:r>
      <w:r w:rsidR="008D3265" w:rsidRPr="00070146">
        <w:rPr>
          <w:sz w:val="22"/>
          <w:szCs w:val="22"/>
        </w:rPr>
        <w:t>представители должны пройти регистрацию и получить пронумерованные карточки Участника аукциона;</w:t>
      </w:r>
    </w:p>
    <w:p w14:paraId="365B55CB" w14:textId="24A22576" w:rsidR="008D3265" w:rsidRPr="00070146" w:rsidRDefault="00E842BC" w:rsidP="00E842BC">
      <w:pPr>
        <w:autoSpaceDE w:val="0"/>
        <w:spacing w:line="276" w:lineRule="auto"/>
        <w:ind w:firstLine="426"/>
        <w:jc w:val="both"/>
        <w:rPr>
          <w:sz w:val="22"/>
          <w:szCs w:val="22"/>
        </w:rPr>
      </w:pPr>
      <w:r w:rsidRPr="00E842BC">
        <w:rPr>
          <w:sz w:val="22"/>
          <w:szCs w:val="22"/>
        </w:rPr>
        <w:t>-</w:t>
      </w:r>
      <w:r>
        <w:rPr>
          <w:sz w:val="22"/>
          <w:szCs w:val="22"/>
          <w:lang w:val="en-US"/>
        </w:rPr>
        <w:t> </w:t>
      </w:r>
      <w:r w:rsidR="008D3265" w:rsidRPr="00070146">
        <w:rPr>
          <w:sz w:val="22"/>
          <w:szCs w:val="22"/>
        </w:rPr>
        <w:t>в аукционный зал допускаются зарегистрированные Участники аукциона, а также иные лица, по решению Аукционной комиссии;</w:t>
      </w:r>
    </w:p>
    <w:p w14:paraId="68F7162C" w14:textId="557F4F62" w:rsidR="008D3265" w:rsidRPr="002B1734" w:rsidRDefault="00E842BC" w:rsidP="00E842BC">
      <w:pPr>
        <w:autoSpaceDE w:val="0"/>
        <w:spacing w:line="276" w:lineRule="auto"/>
        <w:ind w:firstLine="426"/>
        <w:jc w:val="both"/>
        <w:rPr>
          <w:sz w:val="22"/>
          <w:szCs w:val="22"/>
        </w:rPr>
      </w:pPr>
      <w:r w:rsidRPr="00E842BC">
        <w:rPr>
          <w:sz w:val="22"/>
          <w:szCs w:val="22"/>
        </w:rPr>
        <w:t>-</w:t>
      </w:r>
      <w:r>
        <w:rPr>
          <w:sz w:val="22"/>
          <w:szCs w:val="22"/>
          <w:lang w:val="en-US"/>
        </w:rPr>
        <w:t> </w:t>
      </w:r>
      <w:r w:rsidR="008D3265" w:rsidRPr="002B1734">
        <w:rPr>
          <w:sz w:val="22"/>
          <w:szCs w:val="22"/>
        </w:rPr>
        <w:t xml:space="preserve">аукцион начинается с объявления представителем Аукционной комиссии о проведении аукциона и представления Аукциониста; </w:t>
      </w:r>
    </w:p>
    <w:p w14:paraId="6A1A967C" w14:textId="79309E05" w:rsidR="008D3265" w:rsidRPr="002B1734" w:rsidRDefault="00E842BC" w:rsidP="00E842BC">
      <w:pPr>
        <w:autoSpaceDE w:val="0"/>
        <w:spacing w:line="276" w:lineRule="auto"/>
        <w:ind w:firstLine="426"/>
        <w:jc w:val="both"/>
        <w:rPr>
          <w:sz w:val="22"/>
          <w:szCs w:val="22"/>
        </w:rPr>
      </w:pPr>
      <w:r w:rsidRPr="00E842BC">
        <w:rPr>
          <w:sz w:val="22"/>
          <w:szCs w:val="22"/>
        </w:rPr>
        <w:t>-</w:t>
      </w:r>
      <w:r>
        <w:rPr>
          <w:sz w:val="22"/>
          <w:szCs w:val="22"/>
          <w:lang w:val="en-US"/>
        </w:rPr>
        <w:t> </w:t>
      </w:r>
      <w:r w:rsidR="008D3265" w:rsidRPr="002B1734">
        <w:rPr>
          <w:sz w:val="22"/>
          <w:szCs w:val="22"/>
        </w:rPr>
        <w:t xml:space="preserve">Аукционистом оглашается порядок проведения аукциона, номер (наименование) </w:t>
      </w:r>
      <w:r w:rsidR="008D3265">
        <w:rPr>
          <w:sz w:val="22"/>
          <w:szCs w:val="22"/>
        </w:rPr>
        <w:t>Объекта (</w:t>
      </w:r>
      <w:r w:rsidR="008D3265" w:rsidRPr="002B1734">
        <w:rPr>
          <w:sz w:val="22"/>
          <w:szCs w:val="22"/>
        </w:rPr>
        <w:t>лота</w:t>
      </w:r>
      <w:r w:rsidR="008D3265">
        <w:rPr>
          <w:sz w:val="22"/>
          <w:szCs w:val="22"/>
        </w:rPr>
        <w:t>)</w:t>
      </w:r>
      <w:r w:rsidR="008D3265" w:rsidRPr="002B1734">
        <w:rPr>
          <w:sz w:val="22"/>
          <w:szCs w:val="22"/>
        </w:rPr>
        <w:t>, его краткая характеристика, начальная цена предмета аукциона, «шаг аукциона», а также номера карточек Участников аукциона по данному</w:t>
      </w:r>
      <w:r w:rsidR="008D3265">
        <w:rPr>
          <w:sz w:val="22"/>
          <w:szCs w:val="22"/>
        </w:rPr>
        <w:t xml:space="preserve"> Объекту (лоту) </w:t>
      </w:r>
      <w:r w:rsidR="008D3265" w:rsidRPr="002B1734">
        <w:rPr>
          <w:sz w:val="22"/>
          <w:szCs w:val="22"/>
        </w:rPr>
        <w:t>аукциона;</w:t>
      </w:r>
    </w:p>
    <w:p w14:paraId="190C0098" w14:textId="54F8C419" w:rsidR="008D3265" w:rsidRPr="00070146" w:rsidRDefault="00E842BC" w:rsidP="00E842BC">
      <w:pPr>
        <w:autoSpaceDE w:val="0"/>
        <w:spacing w:line="276" w:lineRule="auto"/>
        <w:ind w:firstLine="426"/>
        <w:jc w:val="both"/>
        <w:rPr>
          <w:sz w:val="22"/>
          <w:szCs w:val="22"/>
        </w:rPr>
      </w:pPr>
      <w:r w:rsidRPr="00E842BC">
        <w:rPr>
          <w:sz w:val="22"/>
          <w:szCs w:val="22"/>
        </w:rPr>
        <w:t>-</w:t>
      </w:r>
      <w:r>
        <w:rPr>
          <w:sz w:val="22"/>
          <w:szCs w:val="22"/>
          <w:lang w:val="en-US"/>
        </w:rPr>
        <w:t> </w:t>
      </w:r>
      <w:r w:rsidR="008D3265" w:rsidRPr="002B1734">
        <w:rPr>
          <w:sz w:val="22"/>
          <w:szCs w:val="22"/>
        </w:rPr>
        <w:t xml:space="preserve">при объявлении Аукционистом </w:t>
      </w:r>
      <w:r w:rsidR="008D3265" w:rsidRPr="00070146">
        <w:rPr>
          <w:sz w:val="22"/>
          <w:szCs w:val="22"/>
        </w:rPr>
        <w:t xml:space="preserve">начальной цены предмета аукциона, Участникам аукциона предлагается заявить цену предмета аукциона, увеличенную в соответствии с «шагом аукциона», путем поднятия карточек; </w:t>
      </w:r>
    </w:p>
    <w:p w14:paraId="7C7F901F" w14:textId="0F779DC2" w:rsidR="008D3265" w:rsidRPr="00070146" w:rsidRDefault="008D3265" w:rsidP="00E842BC">
      <w:pPr>
        <w:autoSpaceDE w:val="0"/>
        <w:spacing w:line="228" w:lineRule="auto"/>
        <w:ind w:firstLine="426"/>
        <w:jc w:val="both"/>
        <w:rPr>
          <w:sz w:val="22"/>
          <w:szCs w:val="22"/>
        </w:rPr>
      </w:pPr>
      <w:r w:rsidRPr="00070146">
        <w:rPr>
          <w:sz w:val="22"/>
          <w:szCs w:val="22"/>
        </w:rPr>
        <w:t xml:space="preserve"> </w:t>
      </w:r>
      <w:r w:rsidR="00E842BC" w:rsidRPr="00E842BC">
        <w:rPr>
          <w:sz w:val="22"/>
          <w:szCs w:val="22"/>
        </w:rPr>
        <w:t>-</w:t>
      </w:r>
      <w:r w:rsidR="00E842BC">
        <w:rPr>
          <w:sz w:val="22"/>
          <w:szCs w:val="22"/>
          <w:lang w:val="en-US"/>
        </w:rPr>
        <w:t> </w:t>
      </w:r>
      <w:r w:rsidRPr="00070146">
        <w:rPr>
          <w:sz w:val="22"/>
          <w:szCs w:val="22"/>
        </w:rPr>
        <w:t xml:space="preserve">Аукционист объявляет номер карточки Участника аукциона, который первый поднял карточку после объявления Аукционистом начальной цены предмета аукциона, увеличенную в соответствии с «шагом аукциона»; </w:t>
      </w:r>
    </w:p>
    <w:p w14:paraId="44C8EB59" w14:textId="55F03407" w:rsidR="008D3265" w:rsidRPr="002B1734" w:rsidRDefault="00E842BC" w:rsidP="00E842BC">
      <w:pPr>
        <w:autoSpaceDE w:val="0"/>
        <w:spacing w:line="276" w:lineRule="auto"/>
        <w:ind w:firstLine="426"/>
        <w:jc w:val="both"/>
        <w:rPr>
          <w:sz w:val="22"/>
          <w:szCs w:val="22"/>
        </w:rPr>
      </w:pPr>
      <w:r w:rsidRPr="00E842BC">
        <w:rPr>
          <w:sz w:val="22"/>
          <w:szCs w:val="22"/>
        </w:rPr>
        <w:t>-</w:t>
      </w:r>
      <w:r>
        <w:rPr>
          <w:sz w:val="22"/>
          <w:szCs w:val="22"/>
          <w:lang w:val="en-US"/>
        </w:rPr>
        <w:t> </w:t>
      </w:r>
      <w:r w:rsidR="008D3265" w:rsidRPr="00070146">
        <w:rPr>
          <w:sz w:val="22"/>
          <w:szCs w:val="22"/>
        </w:rPr>
        <w:t>каждая последующая цена предмета аукциона, превышающая предыдущую</w:t>
      </w:r>
      <w:r w:rsidR="008D3265" w:rsidRPr="002B1734">
        <w:rPr>
          <w:sz w:val="22"/>
          <w:szCs w:val="22"/>
        </w:rPr>
        <w:t xml:space="preserve"> цену на «шаг аукциона», заявляется Участниками аукциона путем поднятия карточек;</w:t>
      </w:r>
    </w:p>
    <w:p w14:paraId="6AF9995C" w14:textId="35969A66" w:rsidR="008D3265" w:rsidRPr="002B1734" w:rsidRDefault="00E842BC" w:rsidP="00E842BC">
      <w:pPr>
        <w:autoSpaceDE w:val="0"/>
        <w:spacing w:line="276" w:lineRule="auto"/>
        <w:ind w:firstLine="426"/>
        <w:jc w:val="both"/>
        <w:rPr>
          <w:sz w:val="22"/>
          <w:szCs w:val="22"/>
        </w:rPr>
      </w:pPr>
      <w:r w:rsidRPr="00E842BC">
        <w:rPr>
          <w:sz w:val="22"/>
          <w:szCs w:val="22"/>
        </w:rPr>
        <w:lastRenderedPageBreak/>
        <w:t>-</w:t>
      </w:r>
      <w:r>
        <w:rPr>
          <w:sz w:val="22"/>
          <w:szCs w:val="22"/>
          <w:lang w:val="en-US"/>
        </w:rPr>
        <w:t> </w:t>
      </w:r>
      <w:r w:rsidR="008D3265" w:rsidRPr="002B1734">
        <w:rPr>
          <w:sz w:val="22"/>
          <w:szCs w:val="22"/>
        </w:rPr>
        <w:t>если после троекратного объявления последне</w:t>
      </w:r>
      <w:r w:rsidR="008D3265">
        <w:rPr>
          <w:sz w:val="22"/>
          <w:szCs w:val="22"/>
        </w:rPr>
        <w:t xml:space="preserve">й </w:t>
      </w:r>
      <w:r w:rsidR="008D3265" w:rsidRPr="002B1734">
        <w:rPr>
          <w:sz w:val="22"/>
          <w:szCs w:val="22"/>
        </w:rPr>
        <w:t>подтвержденно</w:t>
      </w:r>
      <w:r w:rsidR="008D3265">
        <w:rPr>
          <w:sz w:val="22"/>
          <w:szCs w:val="22"/>
        </w:rPr>
        <w:t xml:space="preserve">й </w:t>
      </w:r>
      <w:r w:rsidR="008D3265" w:rsidRPr="002B1734">
        <w:rPr>
          <w:sz w:val="22"/>
          <w:szCs w:val="22"/>
        </w:rPr>
        <w:t>цены предмета аукциона ни один из Участников аукциона не заявил о своем намерении предложить более высокую цену предмета аукциона (не поднял карточку), аукцион завершается;</w:t>
      </w:r>
    </w:p>
    <w:p w14:paraId="047D4B12" w14:textId="5F00D912" w:rsidR="008D3265" w:rsidRPr="00DF0010" w:rsidRDefault="00E842BC" w:rsidP="00E842BC">
      <w:pPr>
        <w:autoSpaceDE w:val="0"/>
        <w:spacing w:line="276" w:lineRule="auto"/>
        <w:ind w:firstLine="426"/>
        <w:jc w:val="both"/>
        <w:rPr>
          <w:sz w:val="22"/>
          <w:szCs w:val="22"/>
        </w:rPr>
      </w:pPr>
      <w:r w:rsidRPr="00E842BC">
        <w:rPr>
          <w:bCs/>
          <w:sz w:val="22"/>
          <w:szCs w:val="22"/>
        </w:rPr>
        <w:t>-</w:t>
      </w:r>
      <w:r>
        <w:rPr>
          <w:bCs/>
          <w:sz w:val="22"/>
          <w:szCs w:val="22"/>
          <w:lang w:val="en-US"/>
        </w:rPr>
        <w:t> </w:t>
      </w:r>
      <w:r w:rsidR="008D3265" w:rsidRPr="002B1734">
        <w:rPr>
          <w:bCs/>
          <w:sz w:val="22"/>
          <w:szCs w:val="22"/>
        </w:rPr>
        <w:t>по завершении аукциона Аукционист объявляет Победителя аукциона, номер его карточки и называет размер предложенной им цены предмета аукциона.</w:t>
      </w:r>
    </w:p>
    <w:p w14:paraId="55B5B3B3" w14:textId="4AA7AC76" w:rsidR="008D3265" w:rsidRPr="00070146" w:rsidRDefault="00E842BC" w:rsidP="00E842BC">
      <w:pPr>
        <w:autoSpaceDE w:val="0"/>
        <w:spacing w:line="276" w:lineRule="auto"/>
        <w:ind w:firstLine="426"/>
        <w:jc w:val="both"/>
        <w:rPr>
          <w:sz w:val="22"/>
          <w:szCs w:val="22"/>
        </w:rPr>
      </w:pPr>
      <w:r>
        <w:rPr>
          <w:b/>
          <w:sz w:val="22"/>
          <w:szCs w:val="22"/>
        </w:rPr>
        <w:t>9.5</w:t>
      </w:r>
      <w:r w:rsidRPr="00E842BC">
        <w:rPr>
          <w:b/>
          <w:sz w:val="22"/>
          <w:szCs w:val="22"/>
        </w:rPr>
        <w:t>.</w:t>
      </w:r>
      <w:r w:rsidRPr="00E842BC">
        <w:rPr>
          <w:b/>
          <w:sz w:val="22"/>
          <w:szCs w:val="22"/>
          <w:lang w:val="en-US"/>
        </w:rPr>
        <w:t> </w:t>
      </w:r>
      <w:r w:rsidR="008D3265" w:rsidRPr="00070146">
        <w:rPr>
          <w:sz w:val="22"/>
          <w:szCs w:val="22"/>
        </w:rPr>
        <w:t>Победителем аукциона</w:t>
      </w:r>
      <w:r w:rsidR="008D3265" w:rsidRPr="00070146">
        <w:rPr>
          <w:b/>
          <w:sz w:val="22"/>
          <w:szCs w:val="22"/>
        </w:rPr>
        <w:t xml:space="preserve"> </w:t>
      </w:r>
      <w:r w:rsidR="008D3265" w:rsidRPr="00070146">
        <w:rPr>
          <w:sz w:val="22"/>
          <w:szCs w:val="22"/>
        </w:rPr>
        <w:t>признается Участник аукциона, предложивший наибольшую цену предмета аукциона, номер карточки которого был назван Аукционистом последним.</w:t>
      </w:r>
    </w:p>
    <w:p w14:paraId="36BBC2C7" w14:textId="2AAF94BA" w:rsidR="008D3265" w:rsidRPr="00070146" w:rsidRDefault="00E842BC" w:rsidP="00E842BC">
      <w:pPr>
        <w:autoSpaceDE w:val="0"/>
        <w:spacing w:line="276" w:lineRule="auto"/>
        <w:ind w:firstLine="426"/>
        <w:jc w:val="both"/>
        <w:rPr>
          <w:sz w:val="22"/>
          <w:szCs w:val="22"/>
        </w:rPr>
      </w:pPr>
      <w:r>
        <w:rPr>
          <w:b/>
          <w:sz w:val="22"/>
          <w:szCs w:val="22"/>
        </w:rPr>
        <w:t>9.6</w:t>
      </w:r>
      <w:r w:rsidRPr="00E842BC">
        <w:rPr>
          <w:b/>
          <w:sz w:val="22"/>
          <w:szCs w:val="22"/>
        </w:rPr>
        <w:t>.</w:t>
      </w:r>
      <w:r w:rsidRPr="00E842BC">
        <w:rPr>
          <w:b/>
          <w:sz w:val="22"/>
          <w:szCs w:val="22"/>
          <w:lang w:val="en-US"/>
        </w:rPr>
        <w:t> </w:t>
      </w:r>
      <w:r w:rsidR="008D3265" w:rsidRPr="00070146">
        <w:rPr>
          <w:sz w:val="22"/>
          <w:szCs w:val="22"/>
        </w:rPr>
        <w:t>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быть отключен, осуществлять видео или фотосъемку без уведомления Аукционной комиссии.</w:t>
      </w:r>
    </w:p>
    <w:p w14:paraId="5C2C2395" w14:textId="61227D6E" w:rsidR="008D3265" w:rsidRPr="00070146" w:rsidRDefault="00E842BC" w:rsidP="00E842BC">
      <w:pPr>
        <w:autoSpaceDE w:val="0"/>
        <w:spacing w:line="276" w:lineRule="auto"/>
        <w:ind w:firstLine="426"/>
        <w:jc w:val="both"/>
        <w:rPr>
          <w:bCs/>
          <w:sz w:val="22"/>
          <w:szCs w:val="22"/>
        </w:rPr>
      </w:pPr>
      <w:r>
        <w:rPr>
          <w:b/>
          <w:sz w:val="22"/>
          <w:szCs w:val="22"/>
        </w:rPr>
        <w:t>9.7</w:t>
      </w:r>
      <w:r w:rsidRPr="00E842BC">
        <w:rPr>
          <w:b/>
          <w:sz w:val="22"/>
          <w:szCs w:val="22"/>
        </w:rPr>
        <w:t>.</w:t>
      </w:r>
      <w:r w:rsidRPr="00E842BC">
        <w:rPr>
          <w:b/>
          <w:sz w:val="22"/>
          <w:szCs w:val="22"/>
          <w:lang w:val="en-US"/>
        </w:rPr>
        <w:t> </w:t>
      </w:r>
      <w:r w:rsidR="008D3265" w:rsidRPr="00070146">
        <w:rPr>
          <w:sz w:val="22"/>
          <w:szCs w:val="22"/>
        </w:rPr>
        <w:t>Участники, нарушившие порядок (п.</w:t>
      </w:r>
      <w:r w:rsidR="00942D55">
        <w:rPr>
          <w:sz w:val="22"/>
          <w:szCs w:val="22"/>
        </w:rPr>
        <w:t>9</w:t>
      </w:r>
      <w:r w:rsidR="008D3265" w:rsidRPr="00070146">
        <w:rPr>
          <w:sz w:val="22"/>
          <w:szCs w:val="22"/>
        </w:rPr>
        <w:t>.</w:t>
      </w:r>
      <w:r w:rsidR="00942D55">
        <w:rPr>
          <w:sz w:val="22"/>
          <w:szCs w:val="22"/>
        </w:rPr>
        <w:t>6</w:t>
      </w:r>
      <w:r w:rsidR="008D3265" w:rsidRPr="00070146">
        <w:rPr>
          <w:sz w:val="22"/>
          <w:szCs w:val="22"/>
        </w:rPr>
        <w:t>.), и получившие дважды предупреждение от Аукционной комиссии могут быть удалены из аукционного зала по решению Аукционной комиссии, что отражается в Протоколе о результатах аукциона.</w:t>
      </w:r>
    </w:p>
    <w:p w14:paraId="245DFC6C" w14:textId="65B6F2E0" w:rsidR="008D3265" w:rsidRPr="00070146" w:rsidRDefault="00E842BC" w:rsidP="00E842BC">
      <w:pPr>
        <w:autoSpaceDE w:val="0"/>
        <w:spacing w:line="276" w:lineRule="auto"/>
        <w:ind w:firstLine="426"/>
        <w:jc w:val="both"/>
        <w:rPr>
          <w:bCs/>
          <w:sz w:val="22"/>
          <w:szCs w:val="22"/>
        </w:rPr>
      </w:pPr>
      <w:r w:rsidRPr="00E842BC">
        <w:rPr>
          <w:b/>
          <w:sz w:val="22"/>
          <w:szCs w:val="22"/>
        </w:rPr>
        <w:t>9.8.</w:t>
      </w:r>
      <w:r w:rsidRPr="00E842BC">
        <w:rPr>
          <w:b/>
          <w:sz w:val="22"/>
          <w:szCs w:val="22"/>
          <w:lang w:val="en-US"/>
        </w:rPr>
        <w:t> </w:t>
      </w:r>
      <w:r w:rsidR="008D3265" w:rsidRPr="00070146">
        <w:rPr>
          <w:sz w:val="22"/>
          <w:szCs w:val="22"/>
        </w:rPr>
        <w:t>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14:paraId="44A98749" w14:textId="54DCBF4C" w:rsidR="008D3265" w:rsidRPr="002B1734" w:rsidRDefault="00E842BC" w:rsidP="00E842BC">
      <w:pPr>
        <w:autoSpaceDE w:val="0"/>
        <w:spacing w:line="276" w:lineRule="auto"/>
        <w:ind w:firstLine="426"/>
        <w:jc w:val="both"/>
        <w:rPr>
          <w:sz w:val="22"/>
          <w:szCs w:val="22"/>
        </w:rPr>
      </w:pPr>
      <w:r>
        <w:rPr>
          <w:b/>
          <w:sz w:val="22"/>
          <w:szCs w:val="22"/>
        </w:rPr>
        <w:t>9.9</w:t>
      </w:r>
      <w:r w:rsidRPr="00E842BC">
        <w:rPr>
          <w:b/>
          <w:sz w:val="22"/>
          <w:szCs w:val="22"/>
        </w:rPr>
        <w:t>.</w:t>
      </w:r>
      <w:r w:rsidRPr="00E842BC">
        <w:rPr>
          <w:b/>
          <w:sz w:val="22"/>
          <w:szCs w:val="22"/>
          <w:lang w:val="en-US"/>
        </w:rPr>
        <w:t> </w:t>
      </w:r>
      <w:r w:rsidR="008D3265" w:rsidRPr="002B1734">
        <w:rPr>
          <w:sz w:val="22"/>
          <w:szCs w:val="22"/>
        </w:rPr>
        <w:t xml:space="preserve">Результаты аукциона оформляются </w:t>
      </w:r>
      <w:r w:rsidR="008D3265">
        <w:rPr>
          <w:sz w:val="22"/>
          <w:szCs w:val="22"/>
        </w:rPr>
        <w:t>П</w:t>
      </w:r>
      <w:r w:rsidR="008D3265" w:rsidRPr="002B1734">
        <w:rPr>
          <w:sz w:val="22"/>
          <w:szCs w:val="22"/>
        </w:rPr>
        <w:t>ротоколом о результатах аукциона, который размещается в порядке, установленном разделом 3 Извещения о проведении аукциона в течение одного рабочего дня со дня его подписания.</w:t>
      </w:r>
    </w:p>
    <w:p w14:paraId="36B7E35F" w14:textId="120CD0E2" w:rsidR="008D3265" w:rsidRDefault="00E842BC" w:rsidP="00E842BC">
      <w:pPr>
        <w:autoSpaceDE w:val="0"/>
        <w:spacing w:line="276" w:lineRule="auto"/>
        <w:ind w:firstLine="426"/>
        <w:jc w:val="both"/>
        <w:rPr>
          <w:sz w:val="22"/>
          <w:szCs w:val="22"/>
        </w:rPr>
      </w:pPr>
      <w:r w:rsidRPr="00E842BC">
        <w:rPr>
          <w:b/>
          <w:sz w:val="22"/>
          <w:szCs w:val="22"/>
        </w:rPr>
        <w:t>9.1</w:t>
      </w:r>
      <w:r w:rsidRPr="0022394A">
        <w:rPr>
          <w:b/>
          <w:sz w:val="22"/>
          <w:szCs w:val="22"/>
        </w:rPr>
        <w:t>0</w:t>
      </w:r>
      <w:r w:rsidRPr="00E842BC">
        <w:rPr>
          <w:b/>
          <w:sz w:val="22"/>
          <w:szCs w:val="22"/>
        </w:rPr>
        <w:t>.</w:t>
      </w:r>
      <w:r w:rsidRPr="00E842BC">
        <w:rPr>
          <w:b/>
          <w:sz w:val="22"/>
          <w:szCs w:val="22"/>
          <w:lang w:val="en-US"/>
        </w:rPr>
        <w:t> </w:t>
      </w:r>
      <w:r w:rsidR="008D3265" w:rsidRPr="002B1734">
        <w:rPr>
          <w:sz w:val="22"/>
          <w:szCs w:val="22"/>
        </w:rPr>
        <w:t>Аукцион признается несостоявшимся в случаях, если:</w:t>
      </w:r>
    </w:p>
    <w:p w14:paraId="7C2D23DB" w14:textId="77777777" w:rsidR="0029388C" w:rsidRPr="007D112D" w:rsidRDefault="0029388C" w:rsidP="00E842BC">
      <w:pPr>
        <w:autoSpaceDE w:val="0"/>
        <w:spacing w:line="276" w:lineRule="auto"/>
        <w:ind w:firstLine="426"/>
        <w:jc w:val="both"/>
        <w:rPr>
          <w:sz w:val="22"/>
          <w:szCs w:val="22"/>
        </w:rPr>
      </w:pPr>
      <w:bookmarkStart w:id="32" w:name="_Toc426365734"/>
      <w:bookmarkStart w:id="33" w:name="_Toc429992738"/>
      <w:r>
        <w:rPr>
          <w:sz w:val="22"/>
          <w:szCs w:val="22"/>
        </w:rPr>
        <w:t>- по окончании срока подачи заявок н</w:t>
      </w:r>
      <w:r w:rsidRPr="007D112D">
        <w:rPr>
          <w:sz w:val="22"/>
          <w:szCs w:val="22"/>
        </w:rPr>
        <w:t>а участие в аукционе была подана одна Заявка;</w:t>
      </w:r>
    </w:p>
    <w:p w14:paraId="6AC58277" w14:textId="77777777" w:rsidR="0029388C" w:rsidRPr="007D112D" w:rsidRDefault="0029388C" w:rsidP="00E842BC">
      <w:pPr>
        <w:autoSpaceDE w:val="0"/>
        <w:spacing w:line="276" w:lineRule="auto"/>
        <w:ind w:firstLine="426"/>
        <w:jc w:val="both"/>
        <w:rPr>
          <w:sz w:val="22"/>
          <w:szCs w:val="22"/>
        </w:rPr>
      </w:pPr>
      <w:r>
        <w:rPr>
          <w:sz w:val="22"/>
          <w:szCs w:val="22"/>
        </w:rPr>
        <w:t>- на основании результатов рассмотрения Заявок на участие в аукционе принято решение о допуске</w:t>
      </w:r>
      <w:r>
        <w:rPr>
          <w:sz w:val="22"/>
          <w:szCs w:val="22"/>
        </w:rPr>
        <w:br/>
        <w:t xml:space="preserve">к участию в аукционе и признании Участником только одного </w:t>
      </w:r>
      <w:r w:rsidRPr="007D112D">
        <w:rPr>
          <w:sz w:val="22"/>
          <w:szCs w:val="22"/>
        </w:rPr>
        <w:t>Заявител</w:t>
      </w:r>
      <w:r>
        <w:rPr>
          <w:sz w:val="22"/>
          <w:szCs w:val="22"/>
        </w:rPr>
        <w:t>я</w:t>
      </w:r>
      <w:r w:rsidRPr="007D112D">
        <w:rPr>
          <w:sz w:val="22"/>
          <w:szCs w:val="22"/>
        </w:rPr>
        <w:t xml:space="preserve"> </w:t>
      </w:r>
      <w:r>
        <w:rPr>
          <w:sz w:val="22"/>
          <w:szCs w:val="22"/>
        </w:rPr>
        <w:t>(Единственный участник)</w:t>
      </w:r>
      <w:r w:rsidRPr="007D112D">
        <w:rPr>
          <w:sz w:val="22"/>
          <w:szCs w:val="22"/>
        </w:rPr>
        <w:t>;</w:t>
      </w:r>
    </w:p>
    <w:p w14:paraId="362AFD73" w14:textId="77777777" w:rsidR="0029388C" w:rsidRPr="007D112D" w:rsidRDefault="0029388C" w:rsidP="00E842BC">
      <w:pPr>
        <w:autoSpaceDE w:val="0"/>
        <w:spacing w:line="276" w:lineRule="auto"/>
        <w:ind w:firstLine="426"/>
        <w:jc w:val="both"/>
        <w:rPr>
          <w:sz w:val="22"/>
          <w:szCs w:val="22"/>
        </w:rPr>
      </w:pPr>
      <w:r>
        <w:rPr>
          <w:sz w:val="22"/>
          <w:szCs w:val="22"/>
        </w:rPr>
        <w:t xml:space="preserve">- в </w:t>
      </w:r>
      <w:r w:rsidRPr="007D112D">
        <w:rPr>
          <w:sz w:val="22"/>
          <w:szCs w:val="22"/>
        </w:rPr>
        <w:t xml:space="preserve">аукционе </w:t>
      </w:r>
      <w:r>
        <w:rPr>
          <w:sz w:val="22"/>
          <w:szCs w:val="22"/>
        </w:rPr>
        <w:t>участвовал</w:t>
      </w:r>
      <w:r w:rsidRPr="007D112D">
        <w:rPr>
          <w:sz w:val="22"/>
          <w:szCs w:val="22"/>
        </w:rPr>
        <w:t xml:space="preserve"> только один Участник (Участник единственно принявший участие</w:t>
      </w:r>
      <w:r>
        <w:rPr>
          <w:sz w:val="22"/>
          <w:szCs w:val="22"/>
        </w:rPr>
        <w:br/>
      </w:r>
      <w:r w:rsidRPr="007D112D">
        <w:rPr>
          <w:sz w:val="22"/>
          <w:szCs w:val="22"/>
        </w:rPr>
        <w:t>в аукционе);</w:t>
      </w:r>
    </w:p>
    <w:p w14:paraId="2A4A061C" w14:textId="77777777" w:rsidR="0029388C" w:rsidRPr="007D112D" w:rsidRDefault="0029388C" w:rsidP="00E842BC">
      <w:pPr>
        <w:autoSpaceDE w:val="0"/>
        <w:spacing w:line="276" w:lineRule="auto"/>
        <w:ind w:firstLine="426"/>
        <w:jc w:val="both"/>
        <w:rPr>
          <w:sz w:val="22"/>
          <w:szCs w:val="22"/>
        </w:rPr>
      </w:pPr>
      <w:r>
        <w:rPr>
          <w:sz w:val="22"/>
          <w:szCs w:val="22"/>
        </w:rPr>
        <w:t>- по окончании срока подачи заявок н</w:t>
      </w:r>
      <w:r w:rsidRPr="007D112D">
        <w:rPr>
          <w:sz w:val="22"/>
          <w:szCs w:val="22"/>
        </w:rPr>
        <w:t xml:space="preserve">а участие в аукционе не было подано ни одной Заявки </w:t>
      </w:r>
    </w:p>
    <w:p w14:paraId="74D93823" w14:textId="77777777" w:rsidR="0029388C" w:rsidRPr="007D112D" w:rsidRDefault="0029388C" w:rsidP="00E842BC">
      <w:pPr>
        <w:autoSpaceDE w:val="0"/>
        <w:spacing w:line="276" w:lineRule="auto"/>
        <w:ind w:firstLine="426"/>
        <w:jc w:val="both"/>
        <w:rPr>
          <w:sz w:val="22"/>
          <w:szCs w:val="22"/>
        </w:rPr>
      </w:pPr>
      <w:r>
        <w:rPr>
          <w:sz w:val="22"/>
          <w:szCs w:val="22"/>
        </w:rPr>
        <w:t>- н</w:t>
      </w:r>
      <w:r w:rsidRPr="007D112D">
        <w:rPr>
          <w:sz w:val="22"/>
          <w:szCs w:val="22"/>
        </w:rPr>
        <w:t>а основании результатов рассмотрения Заявок принято решение об отказе в допуске к участию</w:t>
      </w:r>
      <w:r>
        <w:rPr>
          <w:sz w:val="22"/>
          <w:szCs w:val="22"/>
        </w:rPr>
        <w:br/>
      </w:r>
      <w:r w:rsidRPr="007D112D">
        <w:rPr>
          <w:sz w:val="22"/>
          <w:szCs w:val="22"/>
        </w:rPr>
        <w:t>в аукционе всех Заявителей;</w:t>
      </w:r>
    </w:p>
    <w:p w14:paraId="4C4B79FF" w14:textId="77777777" w:rsidR="0029388C" w:rsidRPr="00C205AE" w:rsidRDefault="0029388C" w:rsidP="00E842BC">
      <w:pPr>
        <w:autoSpaceDE w:val="0"/>
        <w:spacing w:line="276" w:lineRule="auto"/>
        <w:ind w:firstLine="426"/>
        <w:jc w:val="both"/>
        <w:rPr>
          <w:sz w:val="22"/>
          <w:szCs w:val="22"/>
        </w:rPr>
      </w:pPr>
      <w:r>
        <w:rPr>
          <w:sz w:val="22"/>
          <w:szCs w:val="22"/>
        </w:rPr>
        <w:t>- </w:t>
      </w:r>
      <w:r w:rsidRPr="00C205AE">
        <w:rPr>
          <w:sz w:val="22"/>
          <w:szCs w:val="22"/>
        </w:rPr>
        <w:t xml:space="preserve">при проведении аукциона не присутствовал ни один из </w:t>
      </w:r>
      <w:r>
        <w:rPr>
          <w:sz w:val="22"/>
          <w:szCs w:val="22"/>
        </w:rPr>
        <w:t>У</w:t>
      </w:r>
      <w:r w:rsidRPr="00C205AE">
        <w:rPr>
          <w:sz w:val="22"/>
          <w:szCs w:val="22"/>
        </w:rPr>
        <w:t>частников аукциона</w:t>
      </w:r>
      <w:r>
        <w:rPr>
          <w:sz w:val="22"/>
          <w:szCs w:val="22"/>
        </w:rPr>
        <w:t>;</w:t>
      </w:r>
    </w:p>
    <w:p w14:paraId="0693F90B" w14:textId="17F8872B" w:rsidR="0029388C" w:rsidRDefault="0029388C" w:rsidP="00E842BC">
      <w:pPr>
        <w:autoSpaceDE w:val="0"/>
        <w:spacing w:line="276" w:lineRule="auto"/>
        <w:ind w:firstLine="426"/>
        <w:jc w:val="both"/>
        <w:rPr>
          <w:sz w:val="22"/>
          <w:szCs w:val="22"/>
        </w:rPr>
      </w:pPr>
      <w:r>
        <w:rPr>
          <w:sz w:val="22"/>
          <w:szCs w:val="22"/>
        </w:rPr>
        <w:t>- </w:t>
      </w:r>
      <w:r w:rsidRPr="0020341A">
        <w:rPr>
          <w:sz w:val="22"/>
          <w:szCs w:val="22"/>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r>
        <w:rPr>
          <w:sz w:val="22"/>
          <w:szCs w:val="22"/>
        </w:rPr>
        <w:t>.</w:t>
      </w:r>
    </w:p>
    <w:p w14:paraId="52F92218" w14:textId="03B93520" w:rsidR="0029388C" w:rsidRPr="00B145EA" w:rsidRDefault="00E842BC" w:rsidP="00E842BC">
      <w:pPr>
        <w:autoSpaceDE w:val="0"/>
        <w:spacing w:line="276" w:lineRule="auto"/>
        <w:ind w:firstLine="426"/>
        <w:jc w:val="both"/>
        <w:rPr>
          <w:sz w:val="22"/>
          <w:szCs w:val="22"/>
        </w:rPr>
      </w:pPr>
      <w:r w:rsidRPr="00E842BC">
        <w:rPr>
          <w:b/>
          <w:sz w:val="22"/>
          <w:szCs w:val="22"/>
        </w:rPr>
        <w:t>9.1</w:t>
      </w:r>
      <w:r w:rsidRPr="0022394A">
        <w:rPr>
          <w:b/>
          <w:sz w:val="22"/>
          <w:szCs w:val="22"/>
        </w:rPr>
        <w:t>1</w:t>
      </w:r>
      <w:r w:rsidRPr="00E842BC">
        <w:rPr>
          <w:b/>
          <w:sz w:val="22"/>
          <w:szCs w:val="22"/>
        </w:rPr>
        <w:t>.</w:t>
      </w:r>
      <w:r w:rsidRPr="00E842BC">
        <w:rPr>
          <w:b/>
          <w:sz w:val="22"/>
          <w:szCs w:val="22"/>
          <w:lang w:val="en-US"/>
        </w:rPr>
        <w:t> </w:t>
      </w:r>
      <w:r w:rsidR="0029388C">
        <w:rPr>
          <w:sz w:val="22"/>
          <w:szCs w:val="22"/>
        </w:rPr>
        <w:t>Уполномоченный орган</w:t>
      </w:r>
      <w:r w:rsidR="0029388C" w:rsidRPr="00B145EA">
        <w:rPr>
          <w:sz w:val="22"/>
          <w:szCs w:val="22"/>
        </w:rPr>
        <w:t xml:space="preserve"> вправе объявить о проведении повторного аукциона в случае, если аукцион был признан несостоявшимся и лицо, подавшее единственную </w:t>
      </w:r>
      <w:r w:rsidR="0029388C">
        <w:rPr>
          <w:sz w:val="22"/>
          <w:szCs w:val="22"/>
        </w:rPr>
        <w:t>Заявку на участие в аукционе, Заявитель, признанный Е</w:t>
      </w:r>
      <w:r w:rsidR="0029388C" w:rsidRPr="00B145EA">
        <w:rPr>
          <w:sz w:val="22"/>
          <w:szCs w:val="22"/>
        </w:rPr>
        <w:t xml:space="preserve">динственным участником аукциона, или </w:t>
      </w:r>
      <w:r w:rsidR="0029388C" w:rsidRPr="00D0730C">
        <w:rPr>
          <w:sz w:val="22"/>
          <w:szCs w:val="22"/>
        </w:rPr>
        <w:t>Участник единственно принявший участие</w:t>
      </w:r>
      <w:r w:rsidR="0029388C" w:rsidRPr="00D0730C">
        <w:rPr>
          <w:sz w:val="22"/>
          <w:szCs w:val="22"/>
        </w:rPr>
        <w:br/>
        <w:t>в аукционе</w:t>
      </w:r>
      <w:r w:rsidR="0029388C" w:rsidRPr="00B145EA">
        <w:rPr>
          <w:sz w:val="22"/>
          <w:szCs w:val="22"/>
        </w:rPr>
        <w:t xml:space="preserve"> в течение </w:t>
      </w:r>
      <w:r w:rsidR="0029388C">
        <w:rPr>
          <w:sz w:val="22"/>
          <w:szCs w:val="22"/>
        </w:rPr>
        <w:t>30 (</w:t>
      </w:r>
      <w:r w:rsidR="0029388C" w:rsidRPr="00B145EA">
        <w:rPr>
          <w:sz w:val="22"/>
          <w:szCs w:val="22"/>
        </w:rPr>
        <w:t>тридцати</w:t>
      </w:r>
      <w:r w:rsidR="0029388C">
        <w:rPr>
          <w:sz w:val="22"/>
          <w:szCs w:val="22"/>
        </w:rPr>
        <w:t>)</w:t>
      </w:r>
      <w:r w:rsidR="0029388C" w:rsidRPr="00B145EA">
        <w:rPr>
          <w:sz w:val="22"/>
          <w:szCs w:val="22"/>
        </w:rPr>
        <w:t xml:space="preserve"> дней со дня направления им проекта договора </w:t>
      </w:r>
      <w:r w:rsidR="0029388C">
        <w:rPr>
          <w:sz w:val="22"/>
          <w:szCs w:val="22"/>
        </w:rPr>
        <w:t>купли-продажи</w:t>
      </w:r>
      <w:r w:rsidR="0029388C" w:rsidRPr="00B145EA">
        <w:rPr>
          <w:sz w:val="22"/>
          <w:szCs w:val="22"/>
        </w:rPr>
        <w:t xml:space="preserve"> земельного участка не подписали и не представили в </w:t>
      </w:r>
      <w:r w:rsidR="0029388C">
        <w:rPr>
          <w:sz w:val="22"/>
          <w:szCs w:val="22"/>
        </w:rPr>
        <w:t>У</w:t>
      </w:r>
      <w:r w:rsidR="0029388C" w:rsidRPr="00B145EA">
        <w:rPr>
          <w:sz w:val="22"/>
          <w:szCs w:val="22"/>
        </w:rPr>
        <w:t>полномоченный орган указанные договоры</w:t>
      </w:r>
      <w:r w:rsidR="0029388C">
        <w:rPr>
          <w:sz w:val="22"/>
          <w:szCs w:val="22"/>
        </w:rPr>
        <w:t xml:space="preserve">. </w:t>
      </w:r>
      <w:r w:rsidR="0029388C" w:rsidRPr="00B145EA">
        <w:rPr>
          <w:sz w:val="22"/>
          <w:szCs w:val="22"/>
        </w:rPr>
        <w:t>При этом условия повторного аукциона могут быть изменены.</w:t>
      </w:r>
    </w:p>
    <w:p w14:paraId="06626F14" w14:textId="77777777" w:rsidR="00F310CB" w:rsidRPr="00F310CB" w:rsidRDefault="00F310CB" w:rsidP="00F310CB">
      <w:pPr>
        <w:tabs>
          <w:tab w:val="left" w:pos="567"/>
          <w:tab w:val="left" w:pos="709"/>
          <w:tab w:val="left" w:pos="851"/>
          <w:tab w:val="left" w:pos="993"/>
        </w:tabs>
        <w:autoSpaceDE w:val="0"/>
        <w:ind w:left="426"/>
        <w:jc w:val="both"/>
        <w:rPr>
          <w:sz w:val="22"/>
          <w:szCs w:val="22"/>
        </w:rPr>
      </w:pPr>
    </w:p>
    <w:p w14:paraId="14F982CB" w14:textId="39CA5751" w:rsidR="00364A9F" w:rsidRPr="0059232A" w:rsidRDefault="007E74DA" w:rsidP="007E74DA">
      <w:pPr>
        <w:pStyle w:val="2"/>
        <w:numPr>
          <w:ilvl w:val="0"/>
          <w:numId w:val="0"/>
        </w:numPr>
        <w:tabs>
          <w:tab w:val="left" w:pos="284"/>
          <w:tab w:val="left" w:pos="851"/>
        </w:tabs>
        <w:spacing w:before="0" w:after="100" w:line="276" w:lineRule="auto"/>
        <w:ind w:left="425"/>
        <w:jc w:val="both"/>
        <w:rPr>
          <w:rFonts w:ascii="Times New Roman" w:hAnsi="Times New Roman"/>
          <w:i w:val="0"/>
          <w:sz w:val="26"/>
          <w:szCs w:val="26"/>
        </w:rPr>
      </w:pPr>
      <w:bookmarkStart w:id="34" w:name="_Toc478656958"/>
      <w:r w:rsidRPr="007E74DA">
        <w:rPr>
          <w:rFonts w:ascii="Times New Roman" w:hAnsi="Times New Roman"/>
          <w:i w:val="0"/>
          <w:sz w:val="26"/>
          <w:szCs w:val="26"/>
          <w:lang w:val="ru-RU"/>
        </w:rPr>
        <w:t xml:space="preserve">10. </w:t>
      </w:r>
      <w:r w:rsidR="00F442DB" w:rsidRPr="0059232A">
        <w:rPr>
          <w:rFonts w:ascii="Times New Roman" w:hAnsi="Times New Roman"/>
          <w:i w:val="0"/>
          <w:sz w:val="26"/>
          <w:szCs w:val="26"/>
        </w:rPr>
        <w:t xml:space="preserve">Условия и сроки заключения договора </w:t>
      </w:r>
      <w:r w:rsidR="00923DBE" w:rsidRPr="0059232A">
        <w:rPr>
          <w:rFonts w:ascii="Times New Roman" w:hAnsi="Times New Roman"/>
          <w:i w:val="0"/>
          <w:sz w:val="26"/>
          <w:szCs w:val="26"/>
        </w:rPr>
        <w:t>купли-продажи</w:t>
      </w:r>
      <w:r w:rsidR="00F442DB" w:rsidRPr="0059232A">
        <w:rPr>
          <w:rFonts w:ascii="Times New Roman" w:hAnsi="Times New Roman"/>
          <w:i w:val="0"/>
          <w:sz w:val="26"/>
          <w:szCs w:val="26"/>
        </w:rPr>
        <w:t xml:space="preserve"> земельного участка</w:t>
      </w:r>
      <w:bookmarkEnd w:id="32"/>
      <w:bookmarkEnd w:id="33"/>
      <w:bookmarkEnd w:id="34"/>
    </w:p>
    <w:p w14:paraId="6753B95A" w14:textId="17C79B20" w:rsidR="0029388C" w:rsidRPr="002B1734" w:rsidRDefault="0029388C" w:rsidP="0029388C">
      <w:pPr>
        <w:tabs>
          <w:tab w:val="left" w:pos="851"/>
          <w:tab w:val="left" w:pos="993"/>
        </w:tabs>
        <w:autoSpaceDE w:val="0"/>
        <w:spacing w:line="276" w:lineRule="auto"/>
        <w:ind w:firstLine="426"/>
        <w:jc w:val="both"/>
        <w:rPr>
          <w:b/>
          <w:sz w:val="22"/>
          <w:szCs w:val="22"/>
        </w:rPr>
      </w:pPr>
      <w:r w:rsidRPr="0090226B">
        <w:rPr>
          <w:b/>
          <w:sz w:val="22"/>
          <w:szCs w:val="22"/>
        </w:rPr>
        <w:t xml:space="preserve">10.1. </w:t>
      </w:r>
      <w:r w:rsidRPr="0066427B">
        <w:rPr>
          <w:sz w:val="22"/>
          <w:szCs w:val="22"/>
        </w:rPr>
        <w:t>Заключение</w:t>
      </w:r>
      <w:r w:rsidRPr="002B1734">
        <w:rPr>
          <w:sz w:val="22"/>
          <w:szCs w:val="22"/>
        </w:rPr>
        <w:t xml:space="preserve"> договора </w:t>
      </w:r>
      <w:r>
        <w:rPr>
          <w:sz w:val="22"/>
          <w:szCs w:val="22"/>
        </w:rPr>
        <w:t>купли-продажи</w:t>
      </w:r>
      <w:r w:rsidRPr="002B1734">
        <w:rPr>
          <w:sz w:val="22"/>
          <w:szCs w:val="22"/>
        </w:rPr>
        <w:t xml:space="preserve"> земельного участка (Приложение </w:t>
      </w:r>
      <w:r>
        <w:rPr>
          <w:sz w:val="22"/>
          <w:szCs w:val="22"/>
        </w:rPr>
        <w:t>9</w:t>
      </w:r>
      <w:r w:rsidRPr="002B1734">
        <w:rPr>
          <w:sz w:val="22"/>
          <w:szCs w:val="22"/>
        </w:rPr>
        <w:t xml:space="preserve">) осуществляется в порядке, предусмотренном Гражданским кодексом Российской Федерации, Земельным кодексом Российской Федерации. </w:t>
      </w:r>
    </w:p>
    <w:p w14:paraId="11FAB13A" w14:textId="1649CDE2" w:rsidR="0029388C" w:rsidRPr="002B1734" w:rsidRDefault="0029388C" w:rsidP="007E74DA">
      <w:pPr>
        <w:tabs>
          <w:tab w:val="left" w:pos="709"/>
          <w:tab w:val="left" w:pos="851"/>
          <w:tab w:val="left" w:pos="993"/>
        </w:tabs>
        <w:autoSpaceDE w:val="0"/>
        <w:spacing w:line="276" w:lineRule="auto"/>
        <w:ind w:firstLine="425"/>
        <w:jc w:val="both"/>
        <w:rPr>
          <w:sz w:val="22"/>
          <w:szCs w:val="22"/>
        </w:rPr>
      </w:pPr>
      <w:r w:rsidRPr="0090226B">
        <w:rPr>
          <w:b/>
          <w:sz w:val="22"/>
          <w:szCs w:val="22"/>
        </w:rPr>
        <w:t>10.2.</w:t>
      </w:r>
      <w:r w:rsidRPr="002B1734">
        <w:rPr>
          <w:b/>
          <w:sz w:val="22"/>
          <w:szCs w:val="22"/>
        </w:rPr>
        <w:t xml:space="preserve"> </w:t>
      </w:r>
      <w:r w:rsidRPr="002B1734">
        <w:rPr>
          <w:sz w:val="22"/>
          <w:szCs w:val="22"/>
        </w:rPr>
        <w:t xml:space="preserve">Уполномоченный орган направляет Победителю аукциона или </w:t>
      </w:r>
      <w:r>
        <w:rPr>
          <w:sz w:val="22"/>
          <w:szCs w:val="22"/>
        </w:rPr>
        <w:t>Участнику е</w:t>
      </w:r>
      <w:r w:rsidRPr="002B1734">
        <w:rPr>
          <w:sz w:val="22"/>
          <w:szCs w:val="22"/>
        </w:rPr>
        <w:t xml:space="preserve">динственно принявшему участие в аукционе 3 (три) экземпляра подписанного проекта договора </w:t>
      </w:r>
      <w:r>
        <w:rPr>
          <w:sz w:val="22"/>
          <w:szCs w:val="22"/>
        </w:rPr>
        <w:t>купли-продажи</w:t>
      </w:r>
      <w:r w:rsidRPr="002B1734">
        <w:rPr>
          <w:sz w:val="22"/>
          <w:szCs w:val="22"/>
        </w:rPr>
        <w:t xml:space="preserve"> земельного участка в десятидневный срок со дня составления (подписания) протокола о результатах аукциона.</w:t>
      </w:r>
      <w:r>
        <w:rPr>
          <w:sz w:val="22"/>
          <w:szCs w:val="22"/>
        </w:rPr>
        <w:t xml:space="preserve"> </w:t>
      </w:r>
    </w:p>
    <w:p w14:paraId="596DB764" w14:textId="76E2118C" w:rsidR="0029388C" w:rsidRPr="002B1734" w:rsidRDefault="0029388C" w:rsidP="007E74DA">
      <w:pPr>
        <w:tabs>
          <w:tab w:val="left" w:pos="709"/>
          <w:tab w:val="left" w:pos="851"/>
          <w:tab w:val="left" w:pos="993"/>
        </w:tabs>
        <w:autoSpaceDE w:val="0"/>
        <w:spacing w:line="276" w:lineRule="auto"/>
        <w:ind w:firstLine="425"/>
        <w:jc w:val="both"/>
        <w:rPr>
          <w:sz w:val="22"/>
          <w:szCs w:val="22"/>
        </w:rPr>
      </w:pPr>
      <w:r w:rsidRPr="0090226B">
        <w:rPr>
          <w:b/>
          <w:sz w:val="22"/>
          <w:szCs w:val="22"/>
        </w:rPr>
        <w:t>10.3.</w:t>
      </w:r>
      <w:r w:rsidRPr="002B1734">
        <w:rPr>
          <w:sz w:val="22"/>
          <w:szCs w:val="22"/>
        </w:rPr>
        <w:t xml:space="preserve"> В случае, если по окончании срока подачи Заявок на участие в аукционе подана только одна Заявка на участие в аукционе, при условии соответствия Заявки и </w:t>
      </w:r>
      <w:r w:rsidRPr="002B1734">
        <w:rPr>
          <w:sz w:val="22"/>
          <w:szCs w:val="22"/>
          <w:lang w:eastAsia="ru-RU"/>
        </w:rPr>
        <w:t>Заявителя,</w:t>
      </w:r>
      <w:r w:rsidRPr="002B1734">
        <w:rPr>
          <w:sz w:val="22"/>
          <w:szCs w:val="22"/>
        </w:rPr>
        <w:t xml:space="preserve"> </w:t>
      </w:r>
      <w:r w:rsidRPr="002B1734">
        <w:rPr>
          <w:sz w:val="22"/>
          <w:szCs w:val="22"/>
          <w:lang w:eastAsia="ru-RU"/>
        </w:rPr>
        <w:t xml:space="preserve">подавшего указанную Заявку, </w:t>
      </w:r>
      <w:r w:rsidRPr="002B1734">
        <w:rPr>
          <w:sz w:val="22"/>
          <w:szCs w:val="22"/>
          <w:lang w:eastAsia="ru-RU"/>
        </w:rPr>
        <w:lastRenderedPageBreak/>
        <w:t xml:space="preserve">всем требованиям, указанным в Извещении о проведении аукциона, </w:t>
      </w:r>
      <w:r w:rsidRPr="002B1734">
        <w:rPr>
          <w:sz w:val="22"/>
          <w:szCs w:val="22"/>
        </w:rPr>
        <w:t xml:space="preserve">Уполномоченный орган в течение 10 (десяти) дней со дня рассмотрения указанной Заявки направляет Заявителю 3 (три) экземпляра подписанного договора </w:t>
      </w:r>
      <w:r>
        <w:rPr>
          <w:sz w:val="22"/>
          <w:szCs w:val="22"/>
        </w:rPr>
        <w:t>купли-продажи</w:t>
      </w:r>
      <w:r w:rsidRPr="002B1734">
        <w:rPr>
          <w:sz w:val="22"/>
          <w:szCs w:val="22"/>
        </w:rPr>
        <w:t xml:space="preserve"> земельного участка. При этом</w:t>
      </w:r>
      <w:r>
        <w:rPr>
          <w:sz w:val="22"/>
          <w:szCs w:val="22"/>
        </w:rPr>
        <w:t xml:space="preserve"> цена земельного участка определяется в размере, равном начальной цене предмета аукциона</w:t>
      </w:r>
      <w:r w:rsidRPr="002B1734">
        <w:rPr>
          <w:sz w:val="22"/>
          <w:szCs w:val="22"/>
        </w:rPr>
        <w:t>.</w:t>
      </w:r>
    </w:p>
    <w:p w14:paraId="61214F71" w14:textId="1885580E" w:rsidR="0029388C" w:rsidRPr="002B1734" w:rsidRDefault="0029388C" w:rsidP="0029388C">
      <w:pPr>
        <w:tabs>
          <w:tab w:val="left" w:pos="709"/>
          <w:tab w:val="left" w:pos="851"/>
          <w:tab w:val="left" w:pos="993"/>
        </w:tabs>
        <w:autoSpaceDE w:val="0"/>
        <w:spacing w:line="276" w:lineRule="auto"/>
        <w:ind w:firstLine="426"/>
        <w:jc w:val="both"/>
        <w:rPr>
          <w:sz w:val="22"/>
          <w:szCs w:val="22"/>
        </w:rPr>
      </w:pPr>
      <w:r w:rsidRPr="0090226B">
        <w:rPr>
          <w:b/>
          <w:sz w:val="22"/>
          <w:szCs w:val="22"/>
        </w:rPr>
        <w:t>10.4.</w:t>
      </w:r>
      <w:r w:rsidRPr="002B1734">
        <w:rPr>
          <w:sz w:val="22"/>
          <w:szCs w:val="22"/>
        </w:rPr>
        <w:t xml:space="preserve"> </w:t>
      </w:r>
      <w:r>
        <w:rPr>
          <w:sz w:val="22"/>
          <w:szCs w:val="22"/>
        </w:rPr>
        <w:t>Не допускается заключение д</w:t>
      </w:r>
      <w:r w:rsidRPr="002B1734">
        <w:rPr>
          <w:sz w:val="22"/>
          <w:szCs w:val="22"/>
        </w:rPr>
        <w:t>оговор</w:t>
      </w:r>
      <w:r>
        <w:rPr>
          <w:sz w:val="22"/>
          <w:szCs w:val="22"/>
        </w:rPr>
        <w:t>а</w:t>
      </w:r>
      <w:r w:rsidRPr="002B1734">
        <w:rPr>
          <w:sz w:val="22"/>
          <w:szCs w:val="22"/>
        </w:rPr>
        <w:t xml:space="preserve"> </w:t>
      </w:r>
      <w:r w:rsidR="00E00EF2">
        <w:rPr>
          <w:sz w:val="22"/>
          <w:szCs w:val="22"/>
        </w:rPr>
        <w:t>купли-продажи</w:t>
      </w:r>
      <w:r w:rsidRPr="002B1734">
        <w:rPr>
          <w:sz w:val="22"/>
          <w:szCs w:val="22"/>
        </w:rPr>
        <w:t xml:space="preserve"> земельного участка ранее чем через 10 (десять) дней со дня размещения информации о результатах аукциона на Официальном сайте торгов.</w:t>
      </w:r>
    </w:p>
    <w:p w14:paraId="55F19344" w14:textId="3644798B" w:rsidR="0029388C" w:rsidRPr="002B1734" w:rsidRDefault="0029388C" w:rsidP="0029388C">
      <w:pPr>
        <w:tabs>
          <w:tab w:val="left" w:pos="709"/>
          <w:tab w:val="left" w:pos="851"/>
          <w:tab w:val="left" w:pos="993"/>
        </w:tabs>
        <w:autoSpaceDE w:val="0"/>
        <w:spacing w:line="276" w:lineRule="auto"/>
        <w:ind w:firstLine="426"/>
        <w:jc w:val="both"/>
        <w:rPr>
          <w:sz w:val="22"/>
          <w:szCs w:val="22"/>
        </w:rPr>
      </w:pPr>
      <w:r w:rsidRPr="0090226B">
        <w:rPr>
          <w:b/>
          <w:sz w:val="22"/>
          <w:szCs w:val="22"/>
        </w:rPr>
        <w:t>10.5.</w:t>
      </w:r>
      <w:r w:rsidRPr="002B1734">
        <w:rPr>
          <w:sz w:val="22"/>
          <w:szCs w:val="22"/>
        </w:rPr>
        <w:t xml:space="preserve"> Победитель аукциона или иное лицо, с которым заключается договор </w:t>
      </w:r>
      <w:r w:rsidR="00E00EF2">
        <w:rPr>
          <w:sz w:val="22"/>
          <w:szCs w:val="22"/>
        </w:rPr>
        <w:t>купли-продажи</w:t>
      </w:r>
      <w:r w:rsidRPr="002B1734">
        <w:rPr>
          <w:sz w:val="22"/>
          <w:szCs w:val="22"/>
        </w:rPr>
        <w:t xml:space="preserve"> земельного участка</w:t>
      </w:r>
      <w:r w:rsidR="00E00EF2">
        <w:rPr>
          <w:sz w:val="22"/>
          <w:szCs w:val="22"/>
        </w:rPr>
        <w:t xml:space="preserve"> </w:t>
      </w:r>
      <w:r w:rsidRPr="002B1734">
        <w:rPr>
          <w:sz w:val="22"/>
          <w:szCs w:val="22"/>
        </w:rPr>
        <w:t xml:space="preserve">в соответствии с Земельным кодексом Российской Федерации, обязаны подписать договор </w:t>
      </w:r>
      <w:r w:rsidR="00E00EF2">
        <w:rPr>
          <w:sz w:val="22"/>
          <w:szCs w:val="22"/>
        </w:rPr>
        <w:t>купли-продажи</w:t>
      </w:r>
      <w:r w:rsidRPr="002B1734">
        <w:rPr>
          <w:sz w:val="22"/>
          <w:szCs w:val="22"/>
        </w:rPr>
        <w:t xml:space="preserve"> земельного участка в течение 30 (тридцати) дней со дня направления такого договора.</w:t>
      </w:r>
    </w:p>
    <w:p w14:paraId="2FAB8327" w14:textId="2362661D" w:rsidR="0029388C" w:rsidRDefault="0029388C" w:rsidP="0029388C">
      <w:pPr>
        <w:tabs>
          <w:tab w:val="left" w:pos="709"/>
          <w:tab w:val="left" w:pos="851"/>
          <w:tab w:val="left" w:pos="993"/>
        </w:tabs>
        <w:autoSpaceDE w:val="0"/>
        <w:spacing w:line="276" w:lineRule="auto"/>
        <w:ind w:firstLine="426"/>
        <w:jc w:val="both"/>
        <w:rPr>
          <w:sz w:val="22"/>
          <w:szCs w:val="22"/>
        </w:rPr>
      </w:pPr>
      <w:r w:rsidRPr="0090226B">
        <w:rPr>
          <w:b/>
          <w:sz w:val="22"/>
          <w:szCs w:val="22"/>
        </w:rPr>
        <w:t>10.6.</w:t>
      </w:r>
      <w:r w:rsidRPr="002B1734">
        <w:rPr>
          <w:sz w:val="22"/>
          <w:szCs w:val="22"/>
        </w:rPr>
        <w:t xml:space="preserve"> Если договор </w:t>
      </w:r>
      <w:r w:rsidR="00E00EF2">
        <w:rPr>
          <w:sz w:val="22"/>
          <w:szCs w:val="22"/>
        </w:rPr>
        <w:t>купли-продажи</w:t>
      </w:r>
      <w:r w:rsidRPr="002B1734">
        <w:rPr>
          <w:sz w:val="22"/>
          <w:szCs w:val="22"/>
        </w:rPr>
        <w:t xml:space="preserve"> земельного участка в течение 30 (тридцати) дней со дня направления проекта договора </w:t>
      </w:r>
      <w:r w:rsidR="00E00EF2">
        <w:rPr>
          <w:sz w:val="22"/>
          <w:szCs w:val="22"/>
        </w:rPr>
        <w:t>купли-продажи</w:t>
      </w:r>
      <w:r w:rsidRPr="002B1734">
        <w:rPr>
          <w:sz w:val="22"/>
          <w:szCs w:val="22"/>
        </w:rPr>
        <w:t xml:space="preserve"> земельного участка Победителю аукциона не был им подписан и представлен в Уполномоченный орган, Уполномоченный орган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14:paraId="61D334C6" w14:textId="4D0A2F3F" w:rsidR="0029388C" w:rsidRPr="008E61DB" w:rsidRDefault="0029388C" w:rsidP="0029388C">
      <w:pPr>
        <w:tabs>
          <w:tab w:val="left" w:pos="709"/>
          <w:tab w:val="left" w:pos="851"/>
          <w:tab w:val="left" w:pos="993"/>
        </w:tabs>
        <w:autoSpaceDE w:val="0"/>
        <w:spacing w:line="276" w:lineRule="auto"/>
        <w:ind w:firstLine="426"/>
        <w:jc w:val="both"/>
        <w:rPr>
          <w:sz w:val="22"/>
          <w:szCs w:val="22"/>
        </w:rPr>
      </w:pPr>
      <w:r w:rsidRPr="00350A3E">
        <w:rPr>
          <w:b/>
          <w:sz w:val="22"/>
          <w:szCs w:val="22"/>
        </w:rPr>
        <w:t>10.7.</w:t>
      </w:r>
      <w:r>
        <w:rPr>
          <w:sz w:val="22"/>
          <w:szCs w:val="22"/>
        </w:rPr>
        <w:t> </w:t>
      </w:r>
      <w:r w:rsidRPr="008E61DB">
        <w:rPr>
          <w:sz w:val="22"/>
          <w:szCs w:val="22"/>
          <w:lang w:eastAsia="ru-RU"/>
        </w:rPr>
        <w:t xml:space="preserve">В случае, если </w:t>
      </w:r>
      <w:r w:rsidRPr="00B145EA">
        <w:rPr>
          <w:sz w:val="22"/>
          <w:szCs w:val="22"/>
          <w:lang w:eastAsia="ru-RU"/>
        </w:rPr>
        <w:t xml:space="preserve">Победитель аукциона или иное лицо, с которым заключается договор </w:t>
      </w:r>
      <w:r w:rsidR="00E00EF2">
        <w:rPr>
          <w:sz w:val="22"/>
          <w:szCs w:val="22"/>
          <w:lang w:eastAsia="ru-RU"/>
        </w:rPr>
        <w:t>купли-продажи</w:t>
      </w:r>
      <w:r w:rsidRPr="00B145EA">
        <w:rPr>
          <w:sz w:val="22"/>
          <w:szCs w:val="22"/>
          <w:lang w:eastAsia="ru-RU"/>
        </w:rPr>
        <w:t xml:space="preserve"> земельного участка</w:t>
      </w:r>
      <w:r>
        <w:rPr>
          <w:sz w:val="22"/>
          <w:szCs w:val="22"/>
          <w:lang w:eastAsia="ru-RU"/>
        </w:rPr>
        <w:t xml:space="preserve"> </w:t>
      </w:r>
      <w:r w:rsidRPr="00B145EA">
        <w:rPr>
          <w:sz w:val="22"/>
          <w:szCs w:val="22"/>
          <w:lang w:eastAsia="ru-RU"/>
        </w:rPr>
        <w:t>в соответствии с Земельным кодексом Российской Федерации</w:t>
      </w:r>
      <w:r>
        <w:rPr>
          <w:sz w:val="22"/>
          <w:szCs w:val="22"/>
          <w:lang w:eastAsia="ru-RU"/>
        </w:rPr>
        <w:t>,</w:t>
      </w:r>
      <w:r w:rsidRPr="008E61DB">
        <w:rPr>
          <w:sz w:val="22"/>
          <w:szCs w:val="22"/>
        </w:rPr>
        <w:t xml:space="preserve"> в течение</w:t>
      </w:r>
      <w:r w:rsidR="00E00EF2">
        <w:rPr>
          <w:sz w:val="22"/>
          <w:szCs w:val="22"/>
        </w:rPr>
        <w:br/>
      </w:r>
      <w:r w:rsidRPr="008E61DB">
        <w:rPr>
          <w:sz w:val="22"/>
          <w:szCs w:val="22"/>
        </w:rPr>
        <w:t xml:space="preserve">30 (тридцати) дней со дня направления </w:t>
      </w:r>
      <w:r>
        <w:rPr>
          <w:sz w:val="22"/>
          <w:szCs w:val="22"/>
        </w:rPr>
        <w:t xml:space="preserve">Уполномоченным органом </w:t>
      </w:r>
      <w:r w:rsidRPr="008E61DB">
        <w:rPr>
          <w:sz w:val="22"/>
          <w:szCs w:val="22"/>
        </w:rPr>
        <w:t xml:space="preserve">проекта указанного договора </w:t>
      </w:r>
      <w:r w:rsidR="00E00EF2">
        <w:rPr>
          <w:sz w:val="22"/>
          <w:szCs w:val="22"/>
        </w:rPr>
        <w:t>купли-продажи</w:t>
      </w:r>
      <w:r w:rsidRPr="008E61DB">
        <w:rPr>
          <w:sz w:val="22"/>
          <w:szCs w:val="22"/>
        </w:rPr>
        <w:t xml:space="preserve">, не подписал и не представил </w:t>
      </w:r>
      <w:r>
        <w:rPr>
          <w:sz w:val="22"/>
          <w:szCs w:val="22"/>
        </w:rPr>
        <w:t xml:space="preserve">Уполномоченному органу </w:t>
      </w:r>
      <w:r w:rsidRPr="008E61DB">
        <w:rPr>
          <w:sz w:val="22"/>
          <w:szCs w:val="22"/>
        </w:rPr>
        <w:t xml:space="preserve">указанный договор, </w:t>
      </w:r>
      <w:r>
        <w:rPr>
          <w:sz w:val="22"/>
          <w:szCs w:val="22"/>
        </w:rPr>
        <w:t xml:space="preserve">Уполномоченный орган </w:t>
      </w:r>
      <w:r w:rsidRPr="008E61DB">
        <w:rPr>
          <w:sz w:val="22"/>
          <w:szCs w:val="22"/>
        </w:rPr>
        <w:t>в течение 5 (пяти) рабочих дней со дня истечения этого срока направляет сведения в Управление Федеральной антимонопольной службы по Московской области (в соответствии с постановлением Правительства Российской Федерации</w:t>
      </w:r>
      <w:r w:rsidR="00E00EF2">
        <w:rPr>
          <w:sz w:val="22"/>
          <w:szCs w:val="22"/>
        </w:rPr>
        <w:t xml:space="preserve"> </w:t>
      </w:r>
      <w:r w:rsidRPr="008E61DB">
        <w:rPr>
          <w:sz w:val="22"/>
          <w:szCs w:val="22"/>
        </w:rPr>
        <w:t>от 02.03.2015 № 187 «О внесении изменений в Положение о Федеральной антимонопольной службе») для включения в реестр недобросовестных Участников аукциона.</w:t>
      </w:r>
    </w:p>
    <w:p w14:paraId="5457A917" w14:textId="77777777" w:rsidR="008D3265" w:rsidRPr="0080751D" w:rsidRDefault="008D3265" w:rsidP="008D3265">
      <w:pPr>
        <w:tabs>
          <w:tab w:val="left" w:pos="709"/>
          <w:tab w:val="left" w:pos="993"/>
        </w:tabs>
        <w:autoSpaceDE w:val="0"/>
        <w:ind w:left="-142" w:firstLine="568"/>
        <w:jc w:val="both"/>
        <w:rPr>
          <w:sz w:val="22"/>
          <w:szCs w:val="22"/>
        </w:rPr>
      </w:pPr>
    </w:p>
    <w:p w14:paraId="5C55C685" w14:textId="77777777" w:rsidR="008D3265" w:rsidRPr="00324254" w:rsidRDefault="002972B4" w:rsidP="008D3265">
      <w:pPr>
        <w:pStyle w:val="2"/>
        <w:jc w:val="right"/>
        <w:rPr>
          <w:rFonts w:ascii="Times New Roman" w:hAnsi="Times New Roman"/>
          <w:i w:val="0"/>
          <w:sz w:val="26"/>
          <w:szCs w:val="26"/>
        </w:rPr>
      </w:pPr>
      <w:bookmarkStart w:id="35" w:name="_Ref368517744"/>
      <w:r>
        <w:rPr>
          <w:sz w:val="22"/>
          <w:szCs w:val="22"/>
        </w:rPr>
        <w:br w:type="page"/>
      </w:r>
      <w:bookmarkStart w:id="36" w:name="_Toc455060530"/>
      <w:bookmarkStart w:id="37" w:name="_Toc478656959"/>
      <w:bookmarkStart w:id="38" w:name="_Toc418069456"/>
      <w:bookmarkStart w:id="39" w:name="_Toc419738552"/>
      <w:bookmarkStart w:id="40" w:name="_Toc423082994"/>
      <w:bookmarkStart w:id="41" w:name="_Toc426462884"/>
      <w:bookmarkEnd w:id="6"/>
      <w:bookmarkEnd w:id="7"/>
      <w:bookmarkEnd w:id="19"/>
      <w:bookmarkEnd w:id="35"/>
      <w:r w:rsidR="008D3265" w:rsidRPr="00324254">
        <w:rPr>
          <w:rFonts w:ascii="Times New Roman" w:hAnsi="Times New Roman"/>
          <w:i w:val="0"/>
          <w:sz w:val="26"/>
          <w:szCs w:val="26"/>
        </w:rPr>
        <w:lastRenderedPageBreak/>
        <w:t>Приложение 1</w:t>
      </w:r>
      <w:bookmarkEnd w:id="36"/>
      <w:bookmarkEnd w:id="37"/>
    </w:p>
    <w:p w14:paraId="06EBB97C" w14:textId="4A8BE79F" w:rsidR="008D3265" w:rsidRDefault="00F63626" w:rsidP="00A92A8B">
      <w:pPr>
        <w:jc w:val="right"/>
      </w:pPr>
      <w:bookmarkStart w:id="42" w:name="_Toc428969619"/>
      <w:permStart w:id="144578691" w:edGrp="everyone"/>
      <w:r w:rsidRPr="00F63626">
        <w:rPr>
          <w:noProof/>
          <w:lang w:eastAsia="ru-RU"/>
        </w:rPr>
        <w:drawing>
          <wp:inline distT="0" distB="0" distL="0" distR="0" wp14:anchorId="708682F8" wp14:editId="73CB0139">
            <wp:extent cx="6480810" cy="8922668"/>
            <wp:effectExtent l="0" t="0" r="0" b="0"/>
            <wp:docPr id="1" name="Рисунок 1" descr="Z:\__УРЗП\04. Конкурентные процедуры\АУКЦИОНЫ\2017 год\Подольск г.о\Земля\ПРОДАЖА\ПЗ-ПДЛГО_17------(вх-8984)\Документы\Постановление о проведении аукциона № 1673-П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Подольск г.о\Земля\ПРОДАЖА\ПЗ-ПДЛГО_17------(вх-8984)\Документы\Постановление о проведении аукциона № 1673-П_Страница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810" cy="8922668"/>
                    </a:xfrm>
                    <a:prstGeom prst="rect">
                      <a:avLst/>
                    </a:prstGeom>
                    <a:noFill/>
                    <a:ln>
                      <a:noFill/>
                    </a:ln>
                  </pic:spPr>
                </pic:pic>
              </a:graphicData>
            </a:graphic>
          </wp:inline>
        </w:drawing>
      </w:r>
    </w:p>
    <w:p w14:paraId="74418FFB" w14:textId="5C20CCE2" w:rsidR="00F63626" w:rsidRDefault="00F63626" w:rsidP="00A92A8B">
      <w:pPr>
        <w:jc w:val="right"/>
      </w:pPr>
      <w:r w:rsidRPr="00F63626">
        <w:rPr>
          <w:noProof/>
          <w:lang w:eastAsia="ru-RU"/>
        </w:rPr>
        <w:lastRenderedPageBreak/>
        <w:drawing>
          <wp:inline distT="0" distB="0" distL="0" distR="0" wp14:anchorId="6974AF96" wp14:editId="14388C6E">
            <wp:extent cx="6480810" cy="8922668"/>
            <wp:effectExtent l="0" t="0" r="0" b="0"/>
            <wp:docPr id="2" name="Рисунок 2" descr="Z:\__УРЗП\04. Конкурентные процедуры\АУКЦИОНЫ\2017 год\Подольск г.о\Земля\ПРОДАЖА\ПЗ-ПДЛГО_17------(вх-8984)\Документы\Постановление о проведении аукциона № 1673-П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Подольск г.о\Земля\ПРОДАЖА\ПЗ-ПДЛГО_17------(вх-8984)\Документы\Постановление о проведении аукциона № 1673-П_Страница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810" cy="8922668"/>
                    </a:xfrm>
                    <a:prstGeom prst="rect">
                      <a:avLst/>
                    </a:prstGeom>
                    <a:noFill/>
                    <a:ln>
                      <a:noFill/>
                    </a:ln>
                  </pic:spPr>
                </pic:pic>
              </a:graphicData>
            </a:graphic>
          </wp:inline>
        </w:drawing>
      </w:r>
    </w:p>
    <w:p w14:paraId="7160D3B7" w14:textId="20028038" w:rsidR="00F63626" w:rsidRDefault="00F63626" w:rsidP="00A92A8B">
      <w:pPr>
        <w:jc w:val="right"/>
      </w:pPr>
      <w:r w:rsidRPr="00F63626">
        <w:rPr>
          <w:noProof/>
          <w:lang w:eastAsia="ru-RU"/>
        </w:rPr>
        <w:lastRenderedPageBreak/>
        <w:drawing>
          <wp:inline distT="0" distB="0" distL="0" distR="0" wp14:anchorId="0A78A804" wp14:editId="0946B298">
            <wp:extent cx="6480810" cy="8922668"/>
            <wp:effectExtent l="0" t="0" r="0" b="0"/>
            <wp:docPr id="3" name="Рисунок 3" descr="Z:\__УРЗП\04. Конкурентные процедуры\АУКЦИОНЫ\2017 год\Подольск г.о\Земля\ПРОДАЖА\ПЗ-ПДЛГО_17------(вх-8984)\Документы\Постановление о проведении аукциона № 1673-П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Подольск г.о\Земля\ПРОДАЖА\ПЗ-ПДЛГО_17------(вх-8984)\Документы\Постановление о проведении аукциона № 1673-П_Страница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8922668"/>
                    </a:xfrm>
                    <a:prstGeom prst="rect">
                      <a:avLst/>
                    </a:prstGeom>
                    <a:noFill/>
                    <a:ln>
                      <a:noFill/>
                    </a:ln>
                  </pic:spPr>
                </pic:pic>
              </a:graphicData>
            </a:graphic>
          </wp:inline>
        </w:drawing>
      </w:r>
    </w:p>
    <w:permEnd w:id="144578691"/>
    <w:p w14:paraId="2F8C4436" w14:textId="6191249E" w:rsidR="00EC339D" w:rsidRDefault="00EC339D">
      <w:pPr>
        <w:suppressAutoHyphens w:val="0"/>
        <w:rPr>
          <w:b/>
          <w:szCs w:val="28"/>
        </w:rPr>
      </w:pPr>
      <w:r>
        <w:rPr>
          <w:b/>
          <w:szCs w:val="28"/>
        </w:rPr>
        <w:br w:type="page"/>
      </w:r>
    </w:p>
    <w:p w14:paraId="18369BD7" w14:textId="77777777" w:rsidR="008D3265" w:rsidRPr="00324254" w:rsidRDefault="008D3265" w:rsidP="008D3265">
      <w:pPr>
        <w:tabs>
          <w:tab w:val="left" w:pos="0"/>
        </w:tabs>
        <w:jc w:val="both"/>
        <w:rPr>
          <w:b/>
          <w:szCs w:val="28"/>
        </w:rPr>
      </w:pPr>
    </w:p>
    <w:p w14:paraId="332191FA" w14:textId="77777777" w:rsidR="008D3265" w:rsidRPr="00324254" w:rsidRDefault="008D3265" w:rsidP="008D3265">
      <w:pPr>
        <w:pStyle w:val="2"/>
        <w:spacing w:before="0" w:after="0"/>
        <w:ind w:left="0"/>
        <w:jc w:val="right"/>
        <w:rPr>
          <w:rFonts w:ascii="Times New Roman" w:hAnsi="Times New Roman"/>
          <w:i w:val="0"/>
          <w:sz w:val="26"/>
          <w:szCs w:val="26"/>
        </w:rPr>
      </w:pPr>
      <w:bookmarkStart w:id="43" w:name="_Toc478656960"/>
      <w:r w:rsidRPr="00324254">
        <w:rPr>
          <w:rFonts w:ascii="Times New Roman" w:hAnsi="Times New Roman"/>
          <w:i w:val="0"/>
          <w:sz w:val="26"/>
          <w:szCs w:val="26"/>
        </w:rPr>
        <w:t>Приложение 2</w:t>
      </w:r>
      <w:bookmarkEnd w:id="43"/>
    </w:p>
    <w:p w14:paraId="0A777D9D" w14:textId="77777777" w:rsidR="00E00EF2" w:rsidRPr="00E00EF2" w:rsidRDefault="00E00EF2" w:rsidP="00E00EF2">
      <w:pPr>
        <w:jc w:val="center"/>
        <w:rPr>
          <w:b/>
          <w:color w:val="000000" w:themeColor="text1"/>
          <w:szCs w:val="28"/>
        </w:rPr>
      </w:pPr>
      <w:r w:rsidRPr="00E00EF2">
        <w:rPr>
          <w:b/>
          <w:color w:val="000000" w:themeColor="text1"/>
          <w:szCs w:val="28"/>
        </w:rPr>
        <w:t>Лот № 1</w:t>
      </w:r>
    </w:p>
    <w:p w14:paraId="21066A2B" w14:textId="24546AF8" w:rsidR="008D3265" w:rsidRDefault="00F63626" w:rsidP="008D3265">
      <w:permStart w:id="709823555" w:edGrp="everyone"/>
      <w:r w:rsidRPr="00F63626">
        <w:rPr>
          <w:noProof/>
          <w:lang w:eastAsia="ru-RU"/>
        </w:rPr>
        <w:drawing>
          <wp:inline distT="0" distB="0" distL="0" distR="0" wp14:anchorId="59614262" wp14:editId="3D2B4449">
            <wp:extent cx="6480810" cy="8922668"/>
            <wp:effectExtent l="0" t="0" r="0" b="0"/>
            <wp:docPr id="10" name="Рисунок 10" descr="Z:\__УРЗП\04. Конкурентные процедуры\АУКЦИОНЫ\2017 год\Подольск г.о\Земля\ПРОДАЖА\ПЗ-ПДЛГО_17------(вх-8984)\Документы\егрн торги Бережки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7 год\Подольск г.о\Земля\ПРОДАЖА\ПЗ-ПДЛГО_17------(вх-8984)\Документы\егрн торги Бережки_Страница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8922668"/>
                    </a:xfrm>
                    <a:prstGeom prst="rect">
                      <a:avLst/>
                    </a:prstGeom>
                    <a:noFill/>
                    <a:ln>
                      <a:noFill/>
                    </a:ln>
                  </pic:spPr>
                </pic:pic>
              </a:graphicData>
            </a:graphic>
          </wp:inline>
        </w:drawing>
      </w:r>
    </w:p>
    <w:p w14:paraId="55987081" w14:textId="30D3446F" w:rsidR="00F63626" w:rsidRDefault="00F63626" w:rsidP="008D3265">
      <w:r w:rsidRPr="00F63626">
        <w:rPr>
          <w:noProof/>
          <w:lang w:eastAsia="ru-RU"/>
        </w:rPr>
        <w:lastRenderedPageBreak/>
        <w:drawing>
          <wp:inline distT="0" distB="0" distL="0" distR="0" wp14:anchorId="2C51BC5A" wp14:editId="36086F68">
            <wp:extent cx="6480810" cy="8920874"/>
            <wp:effectExtent l="0" t="0" r="0" b="0"/>
            <wp:docPr id="11" name="Рисунок 11" descr="Z:\__УРЗП\04. Конкурентные процедуры\АУКЦИОНЫ\2017 год\Подольск г.о\Земля\ПРОДАЖА\ПЗ-ПДЛГО_17------(вх-8984)\Документы\егрн торги Бережки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7 год\Подольск г.о\Земля\ПРОДАЖА\ПЗ-ПДЛГО_17------(вх-8984)\Документы\егрн торги Бережки_Страница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810" cy="8920874"/>
                    </a:xfrm>
                    <a:prstGeom prst="rect">
                      <a:avLst/>
                    </a:prstGeom>
                    <a:noFill/>
                    <a:ln>
                      <a:noFill/>
                    </a:ln>
                  </pic:spPr>
                </pic:pic>
              </a:graphicData>
            </a:graphic>
          </wp:inline>
        </w:drawing>
      </w:r>
    </w:p>
    <w:permEnd w:id="709823555"/>
    <w:p w14:paraId="0E23BA48" w14:textId="77777777" w:rsidR="008D3265" w:rsidRDefault="008D3265" w:rsidP="008D3265">
      <w:pPr>
        <w:suppressAutoHyphens w:val="0"/>
      </w:pPr>
      <w:r>
        <w:br w:type="page"/>
      </w:r>
    </w:p>
    <w:p w14:paraId="0BAE1AA6" w14:textId="77777777" w:rsidR="008D3265" w:rsidRPr="003B3264" w:rsidRDefault="008D3265" w:rsidP="008D3265">
      <w:pPr>
        <w:pStyle w:val="2"/>
        <w:spacing w:before="0" w:after="0"/>
        <w:ind w:left="0"/>
        <w:jc w:val="right"/>
        <w:rPr>
          <w:rFonts w:ascii="Times New Roman" w:hAnsi="Times New Roman"/>
          <w:i w:val="0"/>
          <w:sz w:val="26"/>
          <w:szCs w:val="26"/>
        </w:rPr>
      </w:pPr>
      <w:bookmarkStart w:id="44" w:name="_Toc455060532"/>
      <w:bookmarkStart w:id="45" w:name="_Toc478656961"/>
      <w:r w:rsidRPr="003B3264">
        <w:rPr>
          <w:rFonts w:ascii="Times New Roman" w:hAnsi="Times New Roman"/>
          <w:i w:val="0"/>
          <w:sz w:val="26"/>
          <w:szCs w:val="26"/>
        </w:rPr>
        <w:lastRenderedPageBreak/>
        <w:t>Приложение 3</w:t>
      </w:r>
      <w:bookmarkEnd w:id="44"/>
      <w:bookmarkEnd w:id="45"/>
    </w:p>
    <w:p w14:paraId="3F7F0A1B" w14:textId="77777777" w:rsidR="00E00EF2" w:rsidRPr="003B3264" w:rsidRDefault="00E00EF2" w:rsidP="00E00EF2">
      <w:pPr>
        <w:jc w:val="center"/>
        <w:rPr>
          <w:b/>
          <w:noProof/>
          <w:lang w:eastAsia="ru-RU"/>
        </w:rPr>
      </w:pPr>
      <w:permStart w:id="602481870" w:edGrp="everyone"/>
      <w:r w:rsidRPr="003B3264">
        <w:rPr>
          <w:b/>
          <w:noProof/>
          <w:lang w:eastAsia="ru-RU"/>
        </w:rPr>
        <w:t>Фотоматериалы</w:t>
      </w:r>
    </w:p>
    <w:p w14:paraId="29563B00" w14:textId="7BB5B95D" w:rsidR="008D3265" w:rsidRDefault="00E00EF2" w:rsidP="00E00EF2">
      <w:pPr>
        <w:jc w:val="center"/>
        <w:rPr>
          <w:b/>
          <w:noProof/>
          <w:lang w:eastAsia="ru-RU"/>
        </w:rPr>
      </w:pPr>
      <w:r>
        <w:rPr>
          <w:b/>
          <w:noProof/>
          <w:lang w:eastAsia="ru-RU"/>
        </w:rPr>
        <w:t>Лот № 1</w:t>
      </w:r>
    </w:p>
    <w:p w14:paraId="05952AD6" w14:textId="34BA28FD" w:rsidR="00F63626" w:rsidRDefault="00F63626" w:rsidP="00E00EF2">
      <w:pPr>
        <w:jc w:val="center"/>
        <w:rPr>
          <w:b/>
          <w:noProof/>
          <w:lang w:eastAsia="ru-RU"/>
        </w:rPr>
      </w:pPr>
    </w:p>
    <w:p w14:paraId="64C34ED2" w14:textId="73A8BAED" w:rsidR="00F63626" w:rsidRDefault="00F63626" w:rsidP="00E00EF2">
      <w:pPr>
        <w:jc w:val="center"/>
        <w:rPr>
          <w:b/>
          <w:noProof/>
          <w:lang w:eastAsia="ru-RU"/>
        </w:rPr>
      </w:pPr>
    </w:p>
    <w:p w14:paraId="2B17FE06" w14:textId="13BE9219" w:rsidR="00F63626" w:rsidRDefault="00F63626" w:rsidP="00E00EF2">
      <w:pPr>
        <w:jc w:val="center"/>
        <w:rPr>
          <w:b/>
          <w:noProof/>
          <w:lang w:eastAsia="ru-RU"/>
        </w:rPr>
      </w:pPr>
      <w:r w:rsidRPr="00F63626">
        <w:rPr>
          <w:b/>
          <w:noProof/>
          <w:lang w:eastAsia="ru-RU"/>
        </w:rPr>
        <w:drawing>
          <wp:inline distT="0" distB="0" distL="0" distR="0" wp14:anchorId="6C8B23CB" wp14:editId="6863C67B">
            <wp:extent cx="6480810" cy="3952307"/>
            <wp:effectExtent l="0" t="0" r="0" b="0"/>
            <wp:docPr id="12" name="Рисунок 12" descr="C:\Users\ku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s\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810" cy="3952307"/>
                    </a:xfrm>
                    <a:prstGeom prst="rect">
                      <a:avLst/>
                    </a:prstGeom>
                    <a:noFill/>
                    <a:ln>
                      <a:noFill/>
                    </a:ln>
                  </pic:spPr>
                </pic:pic>
              </a:graphicData>
            </a:graphic>
          </wp:inline>
        </w:drawing>
      </w:r>
    </w:p>
    <w:p w14:paraId="10F78268" w14:textId="4473AB2B" w:rsidR="00F63626" w:rsidRDefault="00F63626" w:rsidP="00E00EF2">
      <w:pPr>
        <w:jc w:val="center"/>
        <w:rPr>
          <w:b/>
          <w:noProof/>
          <w:lang w:eastAsia="ru-RU"/>
        </w:rPr>
      </w:pPr>
    </w:p>
    <w:p w14:paraId="247A6A89" w14:textId="26347C47" w:rsidR="00F63626" w:rsidRDefault="00F63626" w:rsidP="00E00EF2">
      <w:pPr>
        <w:jc w:val="center"/>
        <w:rPr>
          <w:b/>
          <w:noProof/>
          <w:lang w:eastAsia="ru-RU"/>
        </w:rPr>
      </w:pPr>
    </w:p>
    <w:p w14:paraId="46908117" w14:textId="2BFA5410" w:rsidR="00F63626" w:rsidRPr="003B3264" w:rsidRDefault="00F63626" w:rsidP="00E00EF2">
      <w:pPr>
        <w:jc w:val="center"/>
        <w:rPr>
          <w:b/>
          <w:noProof/>
          <w:lang w:eastAsia="ru-RU"/>
        </w:rPr>
      </w:pPr>
      <w:r w:rsidRPr="00F63626">
        <w:rPr>
          <w:b/>
          <w:noProof/>
          <w:lang w:eastAsia="ru-RU"/>
        </w:rPr>
        <w:drawing>
          <wp:inline distT="0" distB="0" distL="0" distR="0" wp14:anchorId="21B85AFE" wp14:editId="21BF8655">
            <wp:extent cx="6480810" cy="4156284"/>
            <wp:effectExtent l="0" t="0" r="0" b="0"/>
            <wp:docPr id="13" name="Рисунок 13" descr="C:\Users\ku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s\Desktop\Сним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4156284"/>
                    </a:xfrm>
                    <a:prstGeom prst="rect">
                      <a:avLst/>
                    </a:prstGeom>
                    <a:noFill/>
                    <a:ln>
                      <a:noFill/>
                    </a:ln>
                  </pic:spPr>
                </pic:pic>
              </a:graphicData>
            </a:graphic>
          </wp:inline>
        </w:drawing>
      </w:r>
    </w:p>
    <w:permEnd w:id="602481870"/>
    <w:p w14:paraId="6C222792" w14:textId="77777777" w:rsidR="008D3265" w:rsidRDefault="008D3265" w:rsidP="008D3265">
      <w:pPr>
        <w:suppressAutoHyphens w:val="0"/>
      </w:pPr>
      <w:r>
        <w:br w:type="page"/>
      </w:r>
    </w:p>
    <w:p w14:paraId="7554EB32" w14:textId="77777777" w:rsidR="008D3265" w:rsidRPr="0053194F" w:rsidRDefault="008D3265" w:rsidP="008D3265">
      <w:pPr>
        <w:rPr>
          <w:b/>
          <w:sz w:val="2"/>
          <w:szCs w:val="2"/>
        </w:rPr>
      </w:pPr>
    </w:p>
    <w:p w14:paraId="55CFD160" w14:textId="77777777" w:rsidR="008D3265" w:rsidRPr="0053194F" w:rsidRDefault="008D3265" w:rsidP="008D3265">
      <w:pPr>
        <w:jc w:val="right"/>
        <w:rPr>
          <w:b/>
          <w:sz w:val="2"/>
          <w:szCs w:val="2"/>
        </w:rPr>
      </w:pPr>
    </w:p>
    <w:p w14:paraId="20A04597" w14:textId="77777777" w:rsidR="008D3265" w:rsidRPr="00324254" w:rsidRDefault="008D3265" w:rsidP="008D3265">
      <w:pPr>
        <w:pStyle w:val="2"/>
        <w:ind w:left="7938" w:hanging="9"/>
        <w:jc w:val="right"/>
        <w:rPr>
          <w:rFonts w:ascii="Times New Roman" w:hAnsi="Times New Roman"/>
          <w:i w:val="0"/>
          <w:sz w:val="26"/>
          <w:szCs w:val="26"/>
        </w:rPr>
      </w:pPr>
      <w:bookmarkStart w:id="46" w:name="_Toc455060533"/>
      <w:bookmarkStart w:id="47" w:name="_Toc478656962"/>
      <w:r w:rsidRPr="00324254">
        <w:rPr>
          <w:rFonts w:ascii="Times New Roman" w:hAnsi="Times New Roman"/>
          <w:i w:val="0"/>
          <w:sz w:val="26"/>
          <w:szCs w:val="26"/>
        </w:rPr>
        <w:t>Приложение 4</w:t>
      </w:r>
      <w:bookmarkEnd w:id="46"/>
      <w:bookmarkEnd w:id="47"/>
    </w:p>
    <w:p w14:paraId="3F9A730B" w14:textId="083A7461" w:rsidR="008D3265" w:rsidRDefault="008D3265" w:rsidP="008D3265">
      <w:pPr>
        <w:jc w:val="center"/>
        <w:rPr>
          <w:b/>
        </w:rPr>
      </w:pPr>
      <w:permStart w:id="1792702397" w:edGrp="everyone"/>
      <w:r>
        <w:rPr>
          <w:b/>
        </w:rPr>
        <w:t>Лот № 1</w:t>
      </w:r>
    </w:p>
    <w:p w14:paraId="458F5493" w14:textId="4E099F4F" w:rsidR="00F63626" w:rsidRDefault="00F63626" w:rsidP="008D3265">
      <w:pPr>
        <w:jc w:val="center"/>
        <w:rPr>
          <w:b/>
        </w:rPr>
      </w:pPr>
      <w:r w:rsidRPr="00F63626">
        <w:rPr>
          <w:b/>
          <w:noProof/>
          <w:lang w:eastAsia="ru-RU"/>
        </w:rPr>
        <w:drawing>
          <wp:inline distT="0" distB="0" distL="0" distR="0" wp14:anchorId="14FCF535" wp14:editId="62CCF287">
            <wp:extent cx="6480810" cy="9171214"/>
            <wp:effectExtent l="0" t="0" r="0" b="0"/>
            <wp:docPr id="15" name="Рисунок 15" descr="Z:\__УРЗП\04. Конкурентные процедуры\АУКЦИОНЫ\2017 год\Подольск г.о\Земля\ПРОДАЖА\ПЗ-ПДЛГО_17------(вх-8984)\Документы\Заключение Главархитектуры Бережки торги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Подольск г.о\Земля\ПРОДАЖА\ПЗ-ПДЛГО_17------(вх-8984)\Документы\Заключение Главархитектуры Бережки торги_Страница_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 w14:paraId="1989FD4A" w14:textId="3F7BE5C9" w:rsidR="00F63626" w:rsidRDefault="00F63626" w:rsidP="008D3265">
      <w:pPr>
        <w:jc w:val="center"/>
        <w:rPr>
          <w:b/>
        </w:rPr>
      </w:pPr>
      <w:r w:rsidRPr="00F63626">
        <w:rPr>
          <w:b/>
          <w:noProof/>
          <w:lang w:eastAsia="ru-RU"/>
        </w:rPr>
        <w:lastRenderedPageBreak/>
        <w:drawing>
          <wp:inline distT="0" distB="0" distL="0" distR="0" wp14:anchorId="0175410A" wp14:editId="10F94295">
            <wp:extent cx="6480810" cy="9171214"/>
            <wp:effectExtent l="0" t="0" r="0" b="0"/>
            <wp:docPr id="16" name="Рисунок 16" descr="Z:\__УРЗП\04. Конкурентные процедуры\АУКЦИОНЫ\2017 год\Подольск г.о\Земля\ПРОДАЖА\ПЗ-ПДЛГО_17------(вх-8984)\Документы\Заключение Главархитектуры Бережки торги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7 год\Подольск г.о\Земля\ПРОДАЖА\ПЗ-ПДЛГО_17------(вх-8984)\Документы\Заключение Главархитектуры Бережки торги_Страница_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 w14:paraId="0F2B19AD" w14:textId="36365BDE" w:rsidR="00F63626" w:rsidRDefault="00F63626" w:rsidP="008D3265">
      <w:pPr>
        <w:jc w:val="center"/>
        <w:rPr>
          <w:b/>
        </w:rPr>
      </w:pPr>
      <w:r w:rsidRPr="00F63626">
        <w:rPr>
          <w:b/>
          <w:noProof/>
          <w:lang w:eastAsia="ru-RU"/>
        </w:rPr>
        <w:lastRenderedPageBreak/>
        <w:drawing>
          <wp:inline distT="0" distB="0" distL="0" distR="0" wp14:anchorId="7ECD7A7A" wp14:editId="5A014CEB">
            <wp:extent cx="6480810" cy="9171214"/>
            <wp:effectExtent l="0" t="0" r="0" b="0"/>
            <wp:docPr id="17" name="Рисунок 17" descr="Z:\__УРЗП\04. Конкурентные процедуры\АУКЦИОНЫ\2017 год\Подольск г.о\Земля\ПРОДАЖА\ПЗ-ПДЛГО_17------(вх-8984)\Документы\Заключение Главархитектуры Бережки торги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7 год\Подольск г.о\Земля\ПРОДАЖА\ПЗ-ПДЛГО_17------(вх-8984)\Документы\Заключение Главархитектуры Бережки торги_Страница_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 w14:paraId="5E6F168F" w14:textId="575D4E72" w:rsidR="00F63626" w:rsidRDefault="00F63626" w:rsidP="008D3265">
      <w:pPr>
        <w:jc w:val="center"/>
        <w:rPr>
          <w:b/>
        </w:rPr>
      </w:pPr>
      <w:r w:rsidRPr="00F63626">
        <w:rPr>
          <w:b/>
          <w:noProof/>
          <w:lang w:eastAsia="ru-RU"/>
        </w:rPr>
        <w:lastRenderedPageBreak/>
        <w:drawing>
          <wp:inline distT="0" distB="0" distL="0" distR="0" wp14:anchorId="0AEF9D7F" wp14:editId="37F67E52">
            <wp:extent cx="6480810" cy="9171214"/>
            <wp:effectExtent l="0" t="0" r="0" b="0"/>
            <wp:docPr id="18" name="Рисунок 18" descr="Z:\__УРЗП\04. Конкурентные процедуры\АУКЦИОНЫ\2017 год\Подольск г.о\Земля\ПРОДАЖА\ПЗ-ПДЛГО_17------(вх-8984)\Документы\Заключение Главархитектуры Бережки торги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7 год\Подольск г.о\Земля\ПРОДАЖА\ПЗ-ПДЛГО_17------(вх-8984)\Документы\Заключение Главархитектуры Бережки торги_Страница_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 w14:paraId="319747A7" w14:textId="09C292C1" w:rsidR="00A148FD" w:rsidRDefault="00A148FD" w:rsidP="008D3265">
      <w:pPr>
        <w:jc w:val="center"/>
        <w:rPr>
          <w:b/>
        </w:rPr>
      </w:pPr>
      <w:r w:rsidRPr="00A148FD">
        <w:rPr>
          <w:b/>
          <w:noProof/>
          <w:lang w:eastAsia="ru-RU"/>
        </w:rPr>
        <w:lastRenderedPageBreak/>
        <w:drawing>
          <wp:inline distT="0" distB="0" distL="0" distR="0" wp14:anchorId="52C41251" wp14:editId="39944791">
            <wp:extent cx="6480810" cy="9171214"/>
            <wp:effectExtent l="0" t="0" r="0" b="0"/>
            <wp:docPr id="19" name="Рисунок 19" descr="Z:\__УРЗП\04. Конкурентные процедуры\АУКЦИОНЫ\2017 год\Подольск г.о\Земля\ПРОДАЖА\ПЗ-ПДЛГО_17------(вх-8984)\Документы\Заключение Главархитектуры Бережки торги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7 год\Подольск г.о\Земля\ПРОДАЖА\ПЗ-ПДЛГО_17------(вх-8984)\Документы\Заключение Главархитектуры Бережки торги_Страница_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 w14:paraId="711EABD2" w14:textId="1A45A480" w:rsidR="00F63626" w:rsidRDefault="00A148FD" w:rsidP="008D3265">
      <w:pPr>
        <w:jc w:val="center"/>
        <w:rPr>
          <w:b/>
        </w:rPr>
      </w:pPr>
      <w:r w:rsidRPr="00A148FD">
        <w:rPr>
          <w:b/>
          <w:noProof/>
          <w:lang w:eastAsia="ru-RU"/>
        </w:rPr>
        <w:lastRenderedPageBreak/>
        <w:drawing>
          <wp:inline distT="0" distB="0" distL="0" distR="0" wp14:anchorId="6213240F" wp14:editId="7C3D8366">
            <wp:extent cx="6480810" cy="9171214"/>
            <wp:effectExtent l="0" t="0" r="0" b="0"/>
            <wp:docPr id="20" name="Рисунок 20" descr="Z:\__УРЗП\04. Конкурентные процедуры\АУКЦИОНЫ\2017 год\Подольск г.о\Земля\ПРОДАЖА\ПЗ-ПДЛГО_17------(вх-8984)\Документы\Заключение Главархитектуры Бережки торги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7 год\Подольск г.о\Земля\ПРОДАЖА\ПЗ-ПДЛГО_17------(вх-8984)\Документы\Заключение Главархитектуры Бережки торги_Страница_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 w14:paraId="7CC4882E" w14:textId="7FD0FDDA" w:rsidR="00A148FD" w:rsidRDefault="00A148FD" w:rsidP="008D3265">
      <w:pPr>
        <w:jc w:val="center"/>
        <w:rPr>
          <w:b/>
        </w:rPr>
      </w:pPr>
      <w:r w:rsidRPr="00A148FD">
        <w:rPr>
          <w:b/>
          <w:noProof/>
          <w:lang w:eastAsia="ru-RU"/>
        </w:rPr>
        <w:lastRenderedPageBreak/>
        <w:drawing>
          <wp:inline distT="0" distB="0" distL="0" distR="0" wp14:anchorId="37F91EE9" wp14:editId="01599FA4">
            <wp:extent cx="6480810" cy="9171214"/>
            <wp:effectExtent l="0" t="0" r="0" b="0"/>
            <wp:docPr id="21" name="Рисунок 21" descr="Z:\__УРЗП\04. Конкурентные процедуры\АУКЦИОНЫ\2017 год\Подольск г.о\Земля\ПРОДАЖА\ПЗ-ПДЛГО_17------(вх-8984)\Документы\Заключение Главархитектуры Бережки торги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7 год\Подольск г.о\Земля\ПРОДАЖА\ПЗ-ПДЛГО_17------(вх-8984)\Документы\Заключение Главархитектуры Бережки торги_Страница_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 w14:paraId="0FA79E84" w14:textId="3CD9DFF2" w:rsidR="00A148FD" w:rsidRDefault="00A148FD" w:rsidP="008D3265">
      <w:pPr>
        <w:jc w:val="center"/>
        <w:rPr>
          <w:b/>
        </w:rPr>
      </w:pPr>
      <w:r w:rsidRPr="00A148FD">
        <w:rPr>
          <w:b/>
          <w:noProof/>
          <w:lang w:eastAsia="ru-RU"/>
        </w:rPr>
        <w:lastRenderedPageBreak/>
        <w:drawing>
          <wp:inline distT="0" distB="0" distL="0" distR="0" wp14:anchorId="5893D339" wp14:editId="25949719">
            <wp:extent cx="6480810" cy="9171214"/>
            <wp:effectExtent l="0" t="0" r="0" b="0"/>
            <wp:docPr id="22" name="Рисунок 22" descr="Z:\__УРЗП\04. Конкурентные процедуры\АУКЦИОНЫ\2017 год\Подольск г.о\Земля\ПРОДАЖА\ПЗ-ПДЛГО_17------(вх-8984)\Документы\Заключение Главархитектуры Бережки торги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7 год\Подольск г.о\Земля\ПРОДАЖА\ПЗ-ПДЛГО_17------(вх-8984)\Документы\Заключение Главархитектуры Бережки торги_Страница_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 w14:paraId="0D711C8F" w14:textId="3E6E1C38" w:rsidR="00A148FD" w:rsidRDefault="00A148FD" w:rsidP="008D3265">
      <w:pPr>
        <w:jc w:val="center"/>
        <w:rPr>
          <w:b/>
        </w:rPr>
      </w:pPr>
      <w:r w:rsidRPr="00A148FD">
        <w:rPr>
          <w:b/>
          <w:noProof/>
          <w:lang w:eastAsia="ru-RU"/>
        </w:rPr>
        <w:lastRenderedPageBreak/>
        <w:drawing>
          <wp:inline distT="0" distB="0" distL="0" distR="0" wp14:anchorId="3234274E" wp14:editId="0BCA944B">
            <wp:extent cx="6480810" cy="9171214"/>
            <wp:effectExtent l="0" t="0" r="0" b="0"/>
            <wp:docPr id="23" name="Рисунок 23" descr="Z:\__УРЗП\04. Конкурентные процедуры\АУКЦИОНЫ\2017 год\Подольск г.о\Земля\ПРОДАЖА\ПЗ-ПДЛГО_17------(вх-8984)\Документы\Заключение Главархитектуры Бережки торги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_УРЗП\04. Конкурентные процедуры\АУКЦИОНЫ\2017 год\Подольск г.о\Земля\ПРОДАЖА\ПЗ-ПДЛГО_17------(вх-8984)\Документы\Заключение Главархитектуры Бережки торги_Страница_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9171214"/>
                    </a:xfrm>
                    <a:prstGeom prst="rect">
                      <a:avLst/>
                    </a:prstGeom>
                    <a:noFill/>
                    <a:ln>
                      <a:noFill/>
                    </a:ln>
                  </pic:spPr>
                </pic:pic>
              </a:graphicData>
            </a:graphic>
          </wp:inline>
        </w:drawing>
      </w:r>
    </w:p>
    <w:permEnd w:id="1792702397"/>
    <w:p w14:paraId="5A9E8F9A" w14:textId="77777777" w:rsidR="008D3265" w:rsidRDefault="008D3265" w:rsidP="008D3265">
      <w:pPr>
        <w:suppressAutoHyphens w:val="0"/>
      </w:pPr>
      <w:r>
        <w:br w:type="page"/>
      </w:r>
    </w:p>
    <w:p w14:paraId="0FF7F35F" w14:textId="77777777" w:rsidR="008D3265" w:rsidRPr="00124233" w:rsidRDefault="008D3265" w:rsidP="008D3265">
      <w:pPr>
        <w:pStyle w:val="2"/>
        <w:spacing w:before="0" w:after="0"/>
        <w:ind w:left="0"/>
        <w:jc w:val="right"/>
        <w:rPr>
          <w:rFonts w:ascii="Times New Roman" w:hAnsi="Times New Roman"/>
          <w:i w:val="0"/>
          <w:sz w:val="26"/>
          <w:szCs w:val="26"/>
        </w:rPr>
      </w:pPr>
      <w:bookmarkStart w:id="48" w:name="_Toc478656963"/>
      <w:r w:rsidRPr="00124233">
        <w:rPr>
          <w:rFonts w:ascii="Times New Roman" w:hAnsi="Times New Roman"/>
          <w:i w:val="0"/>
          <w:sz w:val="26"/>
          <w:szCs w:val="26"/>
        </w:rPr>
        <w:lastRenderedPageBreak/>
        <w:t>Приложение 5</w:t>
      </w:r>
      <w:bookmarkEnd w:id="48"/>
    </w:p>
    <w:p w14:paraId="3640309F" w14:textId="77777777" w:rsidR="008D3265" w:rsidRDefault="008D3265" w:rsidP="008D3265"/>
    <w:p w14:paraId="03EDECE6" w14:textId="77777777" w:rsidR="00E00EF2" w:rsidRPr="00AF62E4" w:rsidRDefault="00E00EF2" w:rsidP="00E00EF2">
      <w:pPr>
        <w:jc w:val="center"/>
        <w:rPr>
          <w:b/>
        </w:rPr>
      </w:pPr>
      <w:r w:rsidRPr="00AF62E4">
        <w:rPr>
          <w:b/>
        </w:rPr>
        <w:t>Лот № 1</w:t>
      </w:r>
    </w:p>
    <w:p w14:paraId="0FF3C611" w14:textId="4683AE3A" w:rsidR="00A148FD" w:rsidRDefault="00A148FD" w:rsidP="008D3265">
      <w:pPr>
        <w:suppressAutoHyphens w:val="0"/>
      </w:pPr>
      <w:permStart w:id="1181306252" w:edGrp="everyone"/>
      <w:r w:rsidRPr="00A148FD">
        <w:rPr>
          <w:noProof/>
          <w:lang w:eastAsia="ru-RU"/>
        </w:rPr>
        <w:drawing>
          <wp:inline distT="0" distB="0" distL="0" distR="0" wp14:anchorId="4AAE72D9" wp14:editId="72BEF144">
            <wp:extent cx="6480810" cy="8920874"/>
            <wp:effectExtent l="0" t="0" r="0" b="0"/>
            <wp:docPr id="24" name="Рисунок 24" descr="Z:\__УРЗП\04. Конкурентные процедуры\АУКЦИОНЫ\2017 год\Подольск г.о\Земля\ПРОДАЖА\ПЗ-ПДЛГО_17------(вх-8984)\Документы\АРКИ (тепло, вода) Бережки торги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_УРЗП\04. Конкурентные процедуры\АУКЦИОНЫ\2017 год\Подольск г.о\Земля\ПРОДАЖА\ПЗ-ПДЛГО_17------(вх-8984)\Документы\АРКИ (тепло, вода) Бережки торги_Страница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810" cy="8920874"/>
                    </a:xfrm>
                    <a:prstGeom prst="rect">
                      <a:avLst/>
                    </a:prstGeom>
                    <a:noFill/>
                    <a:ln>
                      <a:noFill/>
                    </a:ln>
                  </pic:spPr>
                </pic:pic>
              </a:graphicData>
            </a:graphic>
          </wp:inline>
        </w:drawing>
      </w:r>
    </w:p>
    <w:p w14:paraId="44BFB239" w14:textId="2950F50B" w:rsidR="00A148FD" w:rsidRDefault="00A148FD" w:rsidP="008D3265">
      <w:pPr>
        <w:suppressAutoHyphens w:val="0"/>
      </w:pPr>
      <w:r w:rsidRPr="00A148FD">
        <w:rPr>
          <w:noProof/>
          <w:lang w:eastAsia="ru-RU"/>
        </w:rPr>
        <w:lastRenderedPageBreak/>
        <w:drawing>
          <wp:inline distT="0" distB="0" distL="0" distR="0" wp14:anchorId="296FB258" wp14:editId="41A5461A">
            <wp:extent cx="5977720" cy="8990322"/>
            <wp:effectExtent l="0" t="0" r="4445" b="1905"/>
            <wp:docPr id="25" name="Рисунок 25" descr="C:\Users\ku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s\Desktop\Сним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1379" cy="8995825"/>
                    </a:xfrm>
                    <a:prstGeom prst="rect">
                      <a:avLst/>
                    </a:prstGeom>
                    <a:noFill/>
                    <a:ln>
                      <a:noFill/>
                    </a:ln>
                  </pic:spPr>
                </pic:pic>
              </a:graphicData>
            </a:graphic>
          </wp:inline>
        </w:drawing>
      </w:r>
    </w:p>
    <w:p w14:paraId="21D56111" w14:textId="223C2CA4" w:rsidR="00A148FD" w:rsidRDefault="00A148FD" w:rsidP="008D3265">
      <w:pPr>
        <w:suppressAutoHyphens w:val="0"/>
      </w:pPr>
      <w:r w:rsidRPr="00A148FD">
        <w:rPr>
          <w:noProof/>
          <w:lang w:eastAsia="ru-RU"/>
        </w:rPr>
        <w:lastRenderedPageBreak/>
        <w:drawing>
          <wp:inline distT="0" distB="0" distL="0" distR="0" wp14:anchorId="15A0658D" wp14:editId="3A58AFDA">
            <wp:extent cx="6480810" cy="8920874"/>
            <wp:effectExtent l="0" t="0" r="0" b="0"/>
            <wp:docPr id="26" name="Рисунок 26" descr="Z:\__УРЗП\04. Конкурентные процедуры\АУКЦИОНЫ\2017 год\Подольск г.о\Земля\ПРОДАЖА\ПЗ-ПДЛГО_17------(вх-8984)\Документы\МОСОБЛГАЗ Бережки торги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__УРЗП\04. Конкурентные процедуры\АУКЦИОНЫ\2017 год\Подольск г.о\Земля\ПРОДАЖА\ПЗ-ПДЛГО_17------(вх-8984)\Документы\МОСОБЛГАЗ Бережки торги_Страница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810" cy="8920874"/>
                    </a:xfrm>
                    <a:prstGeom prst="rect">
                      <a:avLst/>
                    </a:prstGeom>
                    <a:noFill/>
                    <a:ln>
                      <a:noFill/>
                    </a:ln>
                  </pic:spPr>
                </pic:pic>
              </a:graphicData>
            </a:graphic>
          </wp:inline>
        </w:drawing>
      </w:r>
    </w:p>
    <w:p w14:paraId="0D685365" w14:textId="722C2975" w:rsidR="00A148FD" w:rsidRDefault="00A148FD" w:rsidP="008D3265">
      <w:pPr>
        <w:suppressAutoHyphens w:val="0"/>
      </w:pPr>
      <w:r w:rsidRPr="00A148FD">
        <w:rPr>
          <w:noProof/>
          <w:lang w:eastAsia="ru-RU"/>
        </w:rPr>
        <w:lastRenderedPageBreak/>
        <w:drawing>
          <wp:inline distT="0" distB="0" distL="0" distR="0" wp14:anchorId="1ECF4017" wp14:editId="4EC29D34">
            <wp:extent cx="6480810" cy="8920874"/>
            <wp:effectExtent l="0" t="0" r="0" b="0"/>
            <wp:docPr id="27" name="Рисунок 27" descr="Z:\__УРЗП\04. Конкурентные процедуры\АУКЦИОНЫ\2017 год\Подольск г.о\Земля\ПРОДАЖА\ПЗ-ПДЛГО_17------(вх-8984)\Документы\МОСОБЛГАЗ Бережки торги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_УРЗП\04. Конкурентные процедуры\АУКЦИОНЫ\2017 год\Подольск г.о\Земля\ПРОДАЖА\ПЗ-ПДЛГО_17------(вх-8984)\Документы\МОСОБЛГАЗ Бережки торги_Страница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810" cy="8920874"/>
                    </a:xfrm>
                    <a:prstGeom prst="rect">
                      <a:avLst/>
                    </a:prstGeom>
                    <a:noFill/>
                    <a:ln>
                      <a:noFill/>
                    </a:ln>
                  </pic:spPr>
                </pic:pic>
              </a:graphicData>
            </a:graphic>
          </wp:inline>
        </w:drawing>
      </w:r>
    </w:p>
    <w:p w14:paraId="783CEF7C" w14:textId="5EA81956" w:rsidR="00A148FD" w:rsidRDefault="00A148FD" w:rsidP="008D3265">
      <w:pPr>
        <w:suppressAutoHyphens w:val="0"/>
      </w:pPr>
    </w:p>
    <w:p w14:paraId="71E0DE71" w14:textId="0D1A058E" w:rsidR="00A148FD" w:rsidRDefault="00A148FD" w:rsidP="008D3265">
      <w:pPr>
        <w:suppressAutoHyphens w:val="0"/>
      </w:pPr>
      <w:r w:rsidRPr="00A148FD">
        <w:rPr>
          <w:noProof/>
          <w:lang w:eastAsia="ru-RU"/>
        </w:rPr>
        <w:lastRenderedPageBreak/>
        <w:drawing>
          <wp:inline distT="0" distB="0" distL="0" distR="0" wp14:anchorId="2D3291D2" wp14:editId="6297F093">
            <wp:extent cx="6480810" cy="8920874"/>
            <wp:effectExtent l="0" t="0" r="0" b="0"/>
            <wp:docPr id="28" name="Рисунок 28" descr="Z:\__УРЗП\04. Конкурентные процедуры\АУКЦИОНЫ\2017 год\Подольск г.о\Земля\ПРОДАЖА\ПЗ-ПДЛГО_17------(вх-8984)\Документы\МОЭСК Бережки тор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__УРЗП\04. Конкурентные процедуры\АУКЦИОНЫ\2017 год\Подольск г.о\Земля\ПРОДАЖА\ПЗ-ПДЛГО_17------(вх-8984)\Документы\МОЭСК Бережки торги.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810" cy="8920874"/>
                    </a:xfrm>
                    <a:prstGeom prst="rect">
                      <a:avLst/>
                    </a:prstGeom>
                    <a:noFill/>
                    <a:ln>
                      <a:noFill/>
                    </a:ln>
                  </pic:spPr>
                </pic:pic>
              </a:graphicData>
            </a:graphic>
          </wp:inline>
        </w:drawing>
      </w:r>
    </w:p>
    <w:p w14:paraId="69E37A10" w14:textId="00E77C07" w:rsidR="00A148FD" w:rsidRDefault="00A148FD" w:rsidP="008D3265">
      <w:pPr>
        <w:suppressAutoHyphens w:val="0"/>
      </w:pPr>
    </w:p>
    <w:p w14:paraId="17B03205" w14:textId="77777777" w:rsidR="00A148FD" w:rsidRDefault="00A148FD" w:rsidP="008D3265">
      <w:pPr>
        <w:suppressAutoHyphens w:val="0"/>
      </w:pPr>
    </w:p>
    <w:permEnd w:id="1181306252"/>
    <w:p w14:paraId="313A59D0" w14:textId="6EC829AD" w:rsidR="008D3265" w:rsidRDefault="008D3265" w:rsidP="008D3265">
      <w:pPr>
        <w:suppressAutoHyphens w:val="0"/>
      </w:pPr>
      <w:r>
        <w:br w:type="page"/>
      </w:r>
    </w:p>
    <w:p w14:paraId="6768F0D2" w14:textId="77777777" w:rsidR="008D3265" w:rsidRPr="00124233" w:rsidRDefault="008D3265" w:rsidP="008D3265">
      <w:pPr>
        <w:pStyle w:val="2"/>
        <w:spacing w:before="0" w:after="0"/>
        <w:ind w:left="0"/>
        <w:jc w:val="right"/>
        <w:rPr>
          <w:rFonts w:ascii="Times New Roman" w:hAnsi="Times New Roman"/>
          <w:i w:val="0"/>
          <w:sz w:val="26"/>
          <w:szCs w:val="26"/>
        </w:rPr>
      </w:pPr>
      <w:bookmarkStart w:id="49" w:name="_Toc478656964"/>
      <w:bookmarkStart w:id="50" w:name="_Toc423082997"/>
      <w:bookmarkEnd w:id="38"/>
      <w:bookmarkEnd w:id="39"/>
      <w:bookmarkEnd w:id="40"/>
      <w:bookmarkEnd w:id="41"/>
      <w:bookmarkEnd w:id="42"/>
      <w:r w:rsidRPr="00124233">
        <w:rPr>
          <w:rFonts w:ascii="Times New Roman" w:hAnsi="Times New Roman"/>
          <w:i w:val="0"/>
          <w:sz w:val="26"/>
          <w:szCs w:val="26"/>
        </w:rPr>
        <w:t xml:space="preserve">Приложение </w:t>
      </w:r>
      <w:r w:rsidRPr="0066427B">
        <w:rPr>
          <w:rFonts w:ascii="Times New Roman" w:hAnsi="Times New Roman"/>
          <w:i w:val="0"/>
          <w:sz w:val="26"/>
          <w:szCs w:val="26"/>
        </w:rPr>
        <w:t>6</w:t>
      </w:r>
      <w:bookmarkEnd w:id="49"/>
    </w:p>
    <w:p w14:paraId="3FEBA0ED" w14:textId="77777777" w:rsidR="008D3265" w:rsidRDefault="008D3265" w:rsidP="008D3265"/>
    <w:p w14:paraId="4D896882" w14:textId="77777777" w:rsidR="008D3265" w:rsidRPr="002B1734" w:rsidRDefault="008D3265" w:rsidP="008D3265">
      <w:pPr>
        <w:jc w:val="center"/>
        <w:rPr>
          <w:b/>
          <w:sz w:val="22"/>
          <w:szCs w:val="22"/>
        </w:rPr>
      </w:pPr>
      <w:r>
        <w:rPr>
          <w:b/>
          <w:sz w:val="20"/>
          <w:szCs w:val="20"/>
        </w:rPr>
        <w:t xml:space="preserve">ФОРМА </w:t>
      </w:r>
      <w:r>
        <w:rPr>
          <w:b/>
          <w:sz w:val="22"/>
          <w:szCs w:val="22"/>
        </w:rPr>
        <w:t>ЗАЯВКИ</w:t>
      </w:r>
      <w:r w:rsidRPr="002B1734">
        <w:rPr>
          <w:b/>
          <w:sz w:val="22"/>
          <w:szCs w:val="22"/>
        </w:rPr>
        <w:t xml:space="preserve"> НА УЧАСТИЕ В АУКЦИОНЕ</w:t>
      </w:r>
    </w:p>
    <w:p w14:paraId="2B7B16D9" w14:textId="339B2BE9" w:rsidR="008D3265" w:rsidRPr="002B1734" w:rsidRDefault="0059232A" w:rsidP="008D3265">
      <w:pPr>
        <w:jc w:val="center"/>
        <w:rPr>
          <w:b/>
          <w:sz w:val="22"/>
          <w:szCs w:val="22"/>
        </w:rPr>
      </w:pPr>
      <w:r>
        <w:rPr>
          <w:b/>
          <w:sz w:val="22"/>
          <w:szCs w:val="22"/>
        </w:rPr>
        <w:t xml:space="preserve">по продаже </w:t>
      </w:r>
      <w:r w:rsidR="008D3265" w:rsidRPr="002B1734">
        <w:rPr>
          <w:b/>
          <w:sz w:val="22"/>
          <w:szCs w:val="22"/>
        </w:rPr>
        <w:t>земельного участка</w:t>
      </w:r>
    </w:p>
    <w:p w14:paraId="2C285195" w14:textId="77777777" w:rsidR="008D3265" w:rsidRPr="002B1734" w:rsidRDefault="008D3265" w:rsidP="008D3265">
      <w:pPr>
        <w:rPr>
          <w:b/>
          <w:sz w:val="2"/>
          <w:szCs w:val="10"/>
        </w:rPr>
      </w:pPr>
    </w:p>
    <w:p w14:paraId="21CE974C" w14:textId="77777777" w:rsidR="008D3265" w:rsidRPr="00AC4ECB" w:rsidRDefault="008D3265" w:rsidP="008D3265">
      <w:pPr>
        <w:jc w:val="right"/>
        <w:rPr>
          <w:b/>
          <w:sz w:val="19"/>
          <w:szCs w:val="19"/>
        </w:rPr>
      </w:pPr>
      <w:r w:rsidRPr="00AC4ECB">
        <w:rPr>
          <w:b/>
          <w:sz w:val="19"/>
          <w:szCs w:val="19"/>
        </w:rPr>
        <w:t xml:space="preserve">В </w:t>
      </w:r>
      <w:r w:rsidRPr="00AC4ECB">
        <w:rPr>
          <w:b/>
          <w:bCs/>
          <w:sz w:val="19"/>
          <w:szCs w:val="19"/>
        </w:rPr>
        <w:t>Аукционную комиссию</w:t>
      </w:r>
    </w:p>
    <w:p w14:paraId="0D8F141B" w14:textId="77777777" w:rsidR="008D3265" w:rsidRPr="00AC4ECB" w:rsidRDefault="008D3265" w:rsidP="008D3265">
      <w:pPr>
        <w:jc w:val="right"/>
        <w:rPr>
          <w:sz w:val="19"/>
          <w:szCs w:val="19"/>
        </w:rPr>
      </w:pPr>
      <w:r>
        <w:rPr>
          <w:sz w:val="19"/>
          <w:szCs w:val="19"/>
        </w:rPr>
        <w:t>_____</w:t>
      </w:r>
      <w:r w:rsidRPr="00AC4ECB">
        <w:rPr>
          <w:sz w:val="19"/>
          <w:szCs w:val="19"/>
        </w:rPr>
        <w:t>______________________________________________________________________________________________________</w:t>
      </w:r>
    </w:p>
    <w:p w14:paraId="45030CF3" w14:textId="77777777" w:rsidR="008D3265" w:rsidRPr="002B1734" w:rsidRDefault="008D3265" w:rsidP="008D3265">
      <w:pPr>
        <w:jc w:val="center"/>
        <w:rPr>
          <w:sz w:val="16"/>
          <w:szCs w:val="18"/>
        </w:rPr>
      </w:pPr>
      <w:r w:rsidRPr="002B1734">
        <w:rPr>
          <w:sz w:val="20"/>
          <w:szCs w:val="21"/>
        </w:rPr>
        <w:t xml:space="preserve"> </w:t>
      </w:r>
      <w:r w:rsidRPr="002B1734">
        <w:rPr>
          <w:sz w:val="16"/>
          <w:szCs w:val="18"/>
        </w:rPr>
        <w:t>(</w:t>
      </w:r>
      <w:r w:rsidRPr="002B1734">
        <w:rPr>
          <w:sz w:val="14"/>
          <w:szCs w:val="18"/>
        </w:rPr>
        <w:t>наименование</w:t>
      </w:r>
      <w:r w:rsidRPr="002B1734">
        <w:rPr>
          <w:sz w:val="16"/>
          <w:szCs w:val="18"/>
        </w:rPr>
        <w:t xml:space="preserve"> Организатора аукциона)</w:t>
      </w:r>
    </w:p>
    <w:p w14:paraId="2114A883" w14:textId="77777777" w:rsidR="008D3265" w:rsidRPr="00AC4ECB" w:rsidRDefault="008D3265" w:rsidP="008D3265">
      <w:pPr>
        <w:rPr>
          <w:sz w:val="19"/>
          <w:szCs w:val="19"/>
        </w:rPr>
      </w:pPr>
      <w:r w:rsidRPr="00AC4ECB">
        <w:rPr>
          <w:b/>
          <w:sz w:val="19"/>
          <w:szCs w:val="19"/>
        </w:rPr>
        <w:t>Заявитель</w:t>
      </w:r>
      <w:r w:rsidRPr="00AC4ECB">
        <w:rPr>
          <w:sz w:val="19"/>
          <w:szCs w:val="19"/>
        </w:rPr>
        <w:t xml:space="preserve"> _______________________________________________________________________________</w:t>
      </w:r>
      <w:r>
        <w:rPr>
          <w:sz w:val="19"/>
          <w:szCs w:val="19"/>
        </w:rPr>
        <w:t>____________________________</w:t>
      </w:r>
    </w:p>
    <w:p w14:paraId="30916216" w14:textId="77777777" w:rsidR="008D3265" w:rsidRPr="002B1734" w:rsidRDefault="008D3265" w:rsidP="008D3265">
      <w:pPr>
        <w:jc w:val="center"/>
        <w:rPr>
          <w:sz w:val="18"/>
          <w:szCs w:val="18"/>
        </w:rPr>
      </w:pPr>
      <w:r w:rsidRPr="002B1734">
        <w:rPr>
          <w:sz w:val="18"/>
          <w:szCs w:val="18"/>
        </w:rPr>
        <w:t xml:space="preserve">           </w:t>
      </w:r>
      <w:r w:rsidRPr="002B1734">
        <w:rPr>
          <w:sz w:val="16"/>
          <w:szCs w:val="18"/>
        </w:rPr>
        <w:t>(</w:t>
      </w:r>
      <w:r w:rsidRPr="002B1734">
        <w:rPr>
          <w:bCs/>
          <w:sz w:val="16"/>
          <w:szCs w:val="18"/>
        </w:rPr>
        <w:t>Ф.И.О. физического лица</w:t>
      </w:r>
      <w:r w:rsidRPr="002B1734">
        <w:rPr>
          <w:sz w:val="16"/>
          <w:szCs w:val="18"/>
        </w:rPr>
        <w:t>)</w:t>
      </w:r>
    </w:p>
    <w:p w14:paraId="546CBE2F" w14:textId="77777777" w:rsidR="008D3265" w:rsidRPr="002B1734" w:rsidRDefault="008D3265" w:rsidP="008D3265">
      <w:pPr>
        <w:jc w:val="center"/>
        <w:rPr>
          <w:b/>
        </w:rPr>
      </w:pPr>
    </w:p>
    <w:tbl>
      <w:tblPr>
        <w:tblW w:w="10496" w:type="dxa"/>
        <w:tblInd w:w="-76" w:type="dxa"/>
        <w:tblLayout w:type="fixed"/>
        <w:tblLook w:val="0000" w:firstRow="0" w:lastRow="0" w:firstColumn="0" w:lastColumn="0" w:noHBand="0" w:noVBand="0"/>
      </w:tblPr>
      <w:tblGrid>
        <w:gridCol w:w="10496"/>
      </w:tblGrid>
      <w:tr w:rsidR="008D3265" w:rsidRPr="00AC4ECB" w14:paraId="1B7BA0DB" w14:textId="77777777" w:rsidTr="00482529">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AC8E2E5" w14:textId="77777777" w:rsidR="008D3265" w:rsidRPr="00AC4ECB" w:rsidRDefault="008D3265" w:rsidP="00482529">
            <w:pPr>
              <w:rPr>
                <w:sz w:val="18"/>
                <w:szCs w:val="18"/>
              </w:rPr>
            </w:pPr>
            <w:r w:rsidRPr="00AC4ECB">
              <w:rPr>
                <w:sz w:val="18"/>
                <w:szCs w:val="18"/>
              </w:rPr>
              <w:t>Паспортные данные: серия……………………№ ………………………………., дата выдачи «…....» ………………..….г.</w:t>
            </w:r>
          </w:p>
          <w:p w14:paraId="37B55285" w14:textId="77777777" w:rsidR="008D3265" w:rsidRPr="00AC4ECB" w:rsidRDefault="008D3265" w:rsidP="00482529">
            <w:pPr>
              <w:rPr>
                <w:sz w:val="18"/>
                <w:szCs w:val="18"/>
              </w:rPr>
            </w:pPr>
            <w:r w:rsidRPr="00AC4ECB">
              <w:rPr>
                <w:sz w:val="18"/>
                <w:szCs w:val="18"/>
              </w:rPr>
              <w:t>кем выдан………………………………………………………………………………………………………………………….</w:t>
            </w:r>
          </w:p>
          <w:p w14:paraId="422B7E60" w14:textId="77777777" w:rsidR="008D3265" w:rsidRPr="00AC4ECB" w:rsidRDefault="008D3265" w:rsidP="00482529">
            <w:pPr>
              <w:rPr>
                <w:sz w:val="18"/>
                <w:szCs w:val="18"/>
              </w:rPr>
            </w:pPr>
            <w:r w:rsidRPr="00AC4ECB">
              <w:rPr>
                <w:sz w:val="18"/>
                <w:szCs w:val="18"/>
              </w:rPr>
              <w:t>Адрес регистрации по месту жительства ………………………………………………………………………………………</w:t>
            </w:r>
          </w:p>
          <w:p w14:paraId="199BFC59" w14:textId="77777777" w:rsidR="008D3265" w:rsidRPr="00AC4ECB" w:rsidRDefault="008D3265" w:rsidP="00482529">
            <w:pPr>
              <w:rPr>
                <w:sz w:val="18"/>
                <w:szCs w:val="18"/>
              </w:rPr>
            </w:pPr>
            <w:r w:rsidRPr="00AC4ECB">
              <w:rPr>
                <w:sz w:val="18"/>
                <w:szCs w:val="18"/>
              </w:rPr>
              <w:t>Адрес регистрации по месту пребывания ………………………………………………………………………………………</w:t>
            </w:r>
          </w:p>
          <w:p w14:paraId="102CA326" w14:textId="77777777" w:rsidR="008D3265" w:rsidRPr="00AC4ECB" w:rsidRDefault="008D3265" w:rsidP="00482529">
            <w:pPr>
              <w:rPr>
                <w:sz w:val="18"/>
                <w:szCs w:val="18"/>
              </w:rPr>
            </w:pPr>
            <w:r w:rsidRPr="00AC4ECB">
              <w:rPr>
                <w:sz w:val="18"/>
                <w:szCs w:val="18"/>
              </w:rPr>
              <w:t>Контактный телефон ……………………………………………………………………………………………………………..</w:t>
            </w:r>
          </w:p>
        </w:tc>
      </w:tr>
      <w:tr w:rsidR="008D3265" w:rsidRPr="00AC4ECB" w14:paraId="753CEC8D" w14:textId="77777777" w:rsidTr="00482529">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0D69FF0" w14:textId="77777777" w:rsidR="008D3265" w:rsidRPr="00AC4ECB" w:rsidRDefault="008D3265" w:rsidP="00482529">
            <w:pPr>
              <w:rPr>
                <w:b/>
                <w:sz w:val="18"/>
                <w:szCs w:val="18"/>
              </w:rPr>
            </w:pPr>
            <w:r w:rsidRPr="00BB4354">
              <w:rPr>
                <w:b/>
                <w:sz w:val="20"/>
                <w:szCs w:val="20"/>
              </w:rPr>
              <w:t>Представитель Заявителя</w:t>
            </w:r>
            <w:r w:rsidRPr="00BB4354">
              <w:rPr>
                <w:b/>
                <w:sz w:val="20"/>
                <w:szCs w:val="20"/>
                <w:vertAlign w:val="superscript"/>
              </w:rPr>
              <w:t>1</w:t>
            </w:r>
            <w:r>
              <w:rPr>
                <w:b/>
                <w:sz w:val="20"/>
                <w:szCs w:val="20"/>
                <w:vertAlign w:val="superscript"/>
              </w:rPr>
              <w:t xml:space="preserve"> </w:t>
            </w:r>
            <w:r>
              <w:rPr>
                <w:sz w:val="18"/>
                <w:szCs w:val="18"/>
              </w:rPr>
              <w:t xml:space="preserve">                </w:t>
            </w:r>
            <w:r w:rsidRPr="00AC4ECB">
              <w:rPr>
                <w:sz w:val="18"/>
                <w:szCs w:val="18"/>
              </w:rPr>
              <w:t>………………</w:t>
            </w:r>
            <w:r>
              <w:rPr>
                <w:sz w:val="18"/>
                <w:szCs w:val="18"/>
              </w:rPr>
              <w:t>(Ф.И.О,)</w:t>
            </w:r>
            <w:r w:rsidRPr="00AC4ECB">
              <w:rPr>
                <w:sz w:val="18"/>
                <w:szCs w:val="18"/>
              </w:rPr>
              <w:t>…………………………………………………………….</w:t>
            </w:r>
          </w:p>
          <w:p w14:paraId="74C2A4BC" w14:textId="77777777" w:rsidR="008D3265" w:rsidRPr="00AC4ECB" w:rsidRDefault="008D3265" w:rsidP="00482529">
            <w:pPr>
              <w:rPr>
                <w:sz w:val="18"/>
                <w:szCs w:val="18"/>
              </w:rPr>
            </w:pPr>
            <w:r w:rsidRPr="00AC4ECB">
              <w:rPr>
                <w:sz w:val="18"/>
                <w:szCs w:val="18"/>
              </w:rPr>
              <w:t>Действует на основании доверенности от «…..»…………20..….г., № ………………………………………………………</w:t>
            </w:r>
          </w:p>
          <w:p w14:paraId="6A36A586" w14:textId="77777777" w:rsidR="008D3265" w:rsidRPr="00AC4ECB" w:rsidRDefault="008D3265" w:rsidP="00482529">
            <w:pPr>
              <w:rPr>
                <w:sz w:val="18"/>
                <w:szCs w:val="18"/>
              </w:rPr>
            </w:pPr>
            <w:r w:rsidRPr="00AC4ECB">
              <w:rPr>
                <w:sz w:val="18"/>
                <w:szCs w:val="18"/>
              </w:rPr>
              <w:t>Паспортные данные представителя: серия …………....……№ ………………., дата выдачи «…....» ……...…… .….......г.</w:t>
            </w:r>
          </w:p>
          <w:p w14:paraId="4D78EECE" w14:textId="77777777" w:rsidR="008D3265" w:rsidRPr="00AC4ECB" w:rsidRDefault="008D3265" w:rsidP="00482529">
            <w:pPr>
              <w:rPr>
                <w:sz w:val="18"/>
                <w:szCs w:val="18"/>
              </w:rPr>
            </w:pPr>
            <w:r w:rsidRPr="00AC4ECB">
              <w:rPr>
                <w:sz w:val="18"/>
                <w:szCs w:val="18"/>
              </w:rPr>
              <w:t>кем выдан ..……………………………………………….……………………………..………………………………………...</w:t>
            </w:r>
          </w:p>
          <w:p w14:paraId="336E289B" w14:textId="77777777" w:rsidR="008D3265" w:rsidRPr="00AC4ECB" w:rsidRDefault="008D3265" w:rsidP="00482529">
            <w:pPr>
              <w:rPr>
                <w:sz w:val="18"/>
                <w:szCs w:val="18"/>
              </w:rPr>
            </w:pPr>
            <w:r w:rsidRPr="00AC4ECB">
              <w:rPr>
                <w:sz w:val="18"/>
                <w:szCs w:val="18"/>
              </w:rPr>
              <w:t>Адрес регистрации по месту жительства ………………………………………………………………………………………</w:t>
            </w:r>
          </w:p>
          <w:p w14:paraId="24189EFF" w14:textId="77777777" w:rsidR="008D3265" w:rsidRPr="00AC4ECB" w:rsidRDefault="008D3265" w:rsidP="00482529">
            <w:pPr>
              <w:rPr>
                <w:sz w:val="18"/>
                <w:szCs w:val="18"/>
              </w:rPr>
            </w:pPr>
            <w:r w:rsidRPr="00AC4ECB">
              <w:rPr>
                <w:sz w:val="18"/>
                <w:szCs w:val="18"/>
              </w:rPr>
              <w:t>Адрес регистрации по месту пребывания ………………………………………………………………………………………</w:t>
            </w:r>
          </w:p>
          <w:p w14:paraId="5F986A8F" w14:textId="77777777" w:rsidR="008D3265" w:rsidRPr="00AC4ECB" w:rsidRDefault="008D3265" w:rsidP="00482529">
            <w:pPr>
              <w:rPr>
                <w:sz w:val="18"/>
                <w:szCs w:val="18"/>
              </w:rPr>
            </w:pPr>
            <w:r w:rsidRPr="00AC4ECB">
              <w:rPr>
                <w:sz w:val="18"/>
                <w:szCs w:val="18"/>
              </w:rPr>
              <w:t>Контактный телефон ……..………………………………………………………………………………………………………</w:t>
            </w:r>
          </w:p>
        </w:tc>
      </w:tr>
    </w:tbl>
    <w:p w14:paraId="39728A5A" w14:textId="77777777" w:rsidR="0059232A" w:rsidRPr="00C94475" w:rsidRDefault="0059232A" w:rsidP="0059232A">
      <w:pPr>
        <w:widowControl w:val="0"/>
        <w:autoSpaceDE w:val="0"/>
        <w:ind w:hanging="1"/>
        <w:jc w:val="both"/>
        <w:rPr>
          <w:sz w:val="18"/>
          <w:szCs w:val="18"/>
        </w:rPr>
      </w:pPr>
      <w:r w:rsidRPr="00C94475">
        <w:rPr>
          <w:sz w:val="18"/>
          <w:szCs w:val="18"/>
        </w:rPr>
        <w:tab/>
      </w:r>
      <w:r w:rsidRPr="00C94475">
        <w:rPr>
          <w:b/>
          <w:sz w:val="18"/>
          <w:szCs w:val="18"/>
        </w:rPr>
        <w:t>принял решение об участии в аукционе по продаже земельного участка:</w:t>
      </w:r>
    </w:p>
    <w:tbl>
      <w:tblPr>
        <w:tblW w:w="10451" w:type="dxa"/>
        <w:tblInd w:w="-76" w:type="dxa"/>
        <w:tblLayout w:type="fixed"/>
        <w:tblLook w:val="0000" w:firstRow="0" w:lastRow="0" w:firstColumn="0" w:lastColumn="0" w:noHBand="0" w:noVBand="0"/>
      </w:tblPr>
      <w:tblGrid>
        <w:gridCol w:w="10451"/>
      </w:tblGrid>
      <w:tr w:rsidR="008D3265" w:rsidRPr="00AC4ECB" w14:paraId="3C110202" w14:textId="77777777" w:rsidTr="00482529">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22DF0BE5" w14:textId="77777777" w:rsidR="008D3265" w:rsidRPr="00AC4ECB" w:rsidRDefault="008D3265" w:rsidP="00482529">
            <w:pPr>
              <w:jc w:val="both"/>
              <w:rPr>
                <w:sz w:val="18"/>
                <w:szCs w:val="18"/>
              </w:rPr>
            </w:pPr>
            <w:r w:rsidRPr="00AC4ECB">
              <w:rPr>
                <w:sz w:val="18"/>
                <w:szCs w:val="18"/>
              </w:rPr>
              <w:t xml:space="preserve">Дата аукциона: ………..……………. № Лота ………… </w:t>
            </w:r>
          </w:p>
          <w:p w14:paraId="61D81A5E" w14:textId="77777777" w:rsidR="008D3265" w:rsidRPr="00AC4ECB" w:rsidRDefault="008D3265" w:rsidP="00482529">
            <w:pPr>
              <w:jc w:val="both"/>
              <w:rPr>
                <w:sz w:val="18"/>
                <w:szCs w:val="18"/>
              </w:rPr>
            </w:pPr>
            <w:r w:rsidRPr="00AC4ECB">
              <w:rPr>
                <w:sz w:val="18"/>
                <w:szCs w:val="18"/>
              </w:rPr>
              <w:t>Наименование Объекта</w:t>
            </w:r>
            <w:r>
              <w:rPr>
                <w:sz w:val="18"/>
                <w:szCs w:val="18"/>
              </w:rPr>
              <w:t xml:space="preserve"> (лота) </w:t>
            </w:r>
            <w:r w:rsidRPr="00AC4ECB">
              <w:rPr>
                <w:sz w:val="18"/>
                <w:szCs w:val="18"/>
              </w:rPr>
              <w:t>аукциона ………………………………………………………...……...…….…</w:t>
            </w:r>
          </w:p>
          <w:p w14:paraId="3A78819C" w14:textId="77777777" w:rsidR="008D3265" w:rsidRPr="00AC4ECB" w:rsidRDefault="008D3265" w:rsidP="00482529">
            <w:pPr>
              <w:rPr>
                <w:b/>
                <w:sz w:val="18"/>
                <w:szCs w:val="18"/>
              </w:rPr>
            </w:pPr>
            <w:r w:rsidRPr="00AC4ECB">
              <w:rPr>
                <w:sz w:val="18"/>
                <w:szCs w:val="18"/>
              </w:rPr>
              <w:t xml:space="preserve">Местоположение (адрес) </w:t>
            </w:r>
            <w:r>
              <w:rPr>
                <w:sz w:val="18"/>
                <w:szCs w:val="18"/>
              </w:rPr>
              <w:t xml:space="preserve">Объекта (лота) аукциона </w:t>
            </w:r>
            <w:r w:rsidRPr="00AC4ECB">
              <w:rPr>
                <w:sz w:val="18"/>
                <w:szCs w:val="18"/>
              </w:rPr>
              <w:t xml:space="preserve"> ……………..……………………………………………</w:t>
            </w:r>
          </w:p>
        </w:tc>
      </w:tr>
    </w:tbl>
    <w:p w14:paraId="7386D360" w14:textId="77777777" w:rsidR="008D3265" w:rsidRPr="00AC4ECB" w:rsidRDefault="008D3265" w:rsidP="008D3265">
      <w:pPr>
        <w:widowControl w:val="0"/>
        <w:autoSpaceDE w:val="0"/>
        <w:jc w:val="both"/>
        <w:rPr>
          <w:b/>
          <w:sz w:val="18"/>
          <w:szCs w:val="18"/>
        </w:rPr>
      </w:pPr>
      <w:r w:rsidRPr="00AC4ECB">
        <w:rPr>
          <w:b/>
          <w:sz w:val="18"/>
          <w:szCs w:val="18"/>
        </w:rPr>
        <w:t xml:space="preserve">и обязуется обеспечить поступление задатка в размере _________________ руб. </w:t>
      </w:r>
      <w:r w:rsidRPr="00AC4ECB">
        <w:rPr>
          <w:sz w:val="18"/>
          <w:szCs w:val="18"/>
        </w:rPr>
        <w:t xml:space="preserve">__________________________(сумма прописью), </w:t>
      </w:r>
    </w:p>
    <w:p w14:paraId="1668031D" w14:textId="77777777" w:rsidR="008D3265" w:rsidRPr="00AC4ECB" w:rsidRDefault="008D3265" w:rsidP="008D3265">
      <w:pPr>
        <w:widowControl w:val="0"/>
        <w:autoSpaceDE w:val="0"/>
        <w:jc w:val="both"/>
        <w:rPr>
          <w:sz w:val="18"/>
          <w:szCs w:val="18"/>
        </w:rPr>
      </w:pPr>
      <w:r w:rsidRPr="00AC4ECB">
        <w:rPr>
          <w:b/>
          <w:sz w:val="18"/>
          <w:szCs w:val="18"/>
        </w:rPr>
        <w:t xml:space="preserve">в сроки и в порядке установленные в Извещении о проведении аукциона на указанный </w:t>
      </w:r>
      <w:r>
        <w:rPr>
          <w:b/>
          <w:sz w:val="18"/>
          <w:szCs w:val="18"/>
        </w:rPr>
        <w:t>Объект (лот) аукциона</w:t>
      </w:r>
      <w:r w:rsidRPr="00AC4ECB">
        <w:rPr>
          <w:b/>
          <w:sz w:val="18"/>
          <w:szCs w:val="18"/>
        </w:rPr>
        <w:t>.</w:t>
      </w:r>
    </w:p>
    <w:p w14:paraId="2F4C1F1E" w14:textId="77777777" w:rsidR="008D3265" w:rsidRDefault="008D3265" w:rsidP="008D3265">
      <w:pPr>
        <w:numPr>
          <w:ilvl w:val="0"/>
          <w:numId w:val="3"/>
        </w:numPr>
        <w:tabs>
          <w:tab w:val="clear" w:pos="360"/>
        </w:tabs>
        <w:ind w:left="0"/>
        <w:jc w:val="both"/>
        <w:rPr>
          <w:sz w:val="18"/>
          <w:szCs w:val="18"/>
        </w:rPr>
      </w:pPr>
      <w:r w:rsidRPr="00AC4ECB">
        <w:rPr>
          <w:sz w:val="18"/>
          <w:szCs w:val="18"/>
        </w:rPr>
        <w:t>Заявитель обязуется:</w:t>
      </w:r>
    </w:p>
    <w:p w14:paraId="1652827D" w14:textId="77777777" w:rsidR="008D3265" w:rsidRPr="00AC4ECB" w:rsidRDefault="008D3265" w:rsidP="008D3265">
      <w:pPr>
        <w:numPr>
          <w:ilvl w:val="1"/>
          <w:numId w:val="3"/>
        </w:numPr>
        <w:tabs>
          <w:tab w:val="clear" w:pos="357"/>
        </w:tabs>
        <w:ind w:left="0" w:hanging="360"/>
        <w:jc w:val="both"/>
        <w:rPr>
          <w:sz w:val="18"/>
          <w:szCs w:val="18"/>
        </w:rPr>
      </w:pPr>
      <w:r w:rsidRPr="00AC4ECB">
        <w:rPr>
          <w:sz w:val="18"/>
          <w:szCs w:val="18"/>
        </w:rPr>
        <w:t>Соблюдать условия и порядок проведения аукциона, содержащиеся в Извещении о проведении аукциона.</w:t>
      </w:r>
    </w:p>
    <w:p w14:paraId="7664BEE9" w14:textId="357DC5D2" w:rsidR="008D3265" w:rsidRPr="00AC4ECB" w:rsidRDefault="008D3265" w:rsidP="008D3265">
      <w:pPr>
        <w:numPr>
          <w:ilvl w:val="1"/>
          <w:numId w:val="3"/>
        </w:numPr>
        <w:tabs>
          <w:tab w:val="clear" w:pos="357"/>
        </w:tabs>
        <w:autoSpaceDE w:val="0"/>
        <w:ind w:left="0" w:hanging="360"/>
        <w:jc w:val="both"/>
        <w:rPr>
          <w:sz w:val="18"/>
          <w:szCs w:val="18"/>
        </w:rPr>
      </w:pPr>
      <w:r w:rsidRPr="00AC4ECB">
        <w:rPr>
          <w:sz w:val="18"/>
          <w:szCs w:val="18"/>
        </w:rPr>
        <w:t xml:space="preserve">В случае признания Победителем аукциона заключить договор </w:t>
      </w:r>
      <w:r w:rsidR="0059232A" w:rsidRPr="00C94475">
        <w:rPr>
          <w:sz w:val="18"/>
          <w:szCs w:val="18"/>
        </w:rPr>
        <w:t>купли-продажи</w:t>
      </w:r>
      <w:r w:rsidRPr="00AC4ECB">
        <w:rPr>
          <w:sz w:val="18"/>
          <w:szCs w:val="18"/>
        </w:rPr>
        <w:t xml:space="preserve"> с Уполномоченным органом в соответствии с порядком, сроками и требованиями, установленными Извещением о проведении аукциона и договором </w:t>
      </w:r>
      <w:r w:rsidR="0059232A" w:rsidRPr="00C94475">
        <w:rPr>
          <w:sz w:val="18"/>
          <w:szCs w:val="18"/>
        </w:rPr>
        <w:t>купли-продажи</w:t>
      </w:r>
      <w:r w:rsidRPr="00AC4ECB">
        <w:rPr>
          <w:sz w:val="18"/>
          <w:szCs w:val="18"/>
        </w:rPr>
        <w:t xml:space="preserve"> земельного участка.</w:t>
      </w:r>
    </w:p>
    <w:p w14:paraId="11FCF81E" w14:textId="62ED01A4" w:rsidR="008D3265" w:rsidRPr="00AC4ECB" w:rsidRDefault="008D3265" w:rsidP="008D3265">
      <w:pPr>
        <w:numPr>
          <w:ilvl w:val="1"/>
          <w:numId w:val="3"/>
        </w:numPr>
        <w:tabs>
          <w:tab w:val="clear" w:pos="357"/>
        </w:tabs>
        <w:ind w:left="0" w:hanging="360"/>
        <w:jc w:val="both"/>
        <w:rPr>
          <w:sz w:val="18"/>
          <w:szCs w:val="18"/>
        </w:rPr>
      </w:pPr>
      <w:r w:rsidRPr="00AC4ECB">
        <w:rPr>
          <w:sz w:val="18"/>
          <w:szCs w:val="18"/>
        </w:rPr>
        <w:t xml:space="preserve">Использовать земельный участок в соответствии с видом разрешенного использования, указанным в Извещении о проведении аукциона и договоре </w:t>
      </w:r>
      <w:r w:rsidR="0059232A" w:rsidRPr="00C94475">
        <w:rPr>
          <w:sz w:val="18"/>
          <w:szCs w:val="18"/>
        </w:rPr>
        <w:t>купли-продажи</w:t>
      </w:r>
      <w:r w:rsidRPr="00AC4ECB">
        <w:rPr>
          <w:sz w:val="18"/>
          <w:szCs w:val="18"/>
        </w:rPr>
        <w:t xml:space="preserve"> земельного участка.</w:t>
      </w:r>
    </w:p>
    <w:p w14:paraId="30C759F6" w14:textId="77777777" w:rsidR="008D3265" w:rsidRPr="00AC4ECB" w:rsidRDefault="008D3265" w:rsidP="008D3265">
      <w:pPr>
        <w:numPr>
          <w:ilvl w:val="0"/>
          <w:numId w:val="3"/>
        </w:numPr>
        <w:tabs>
          <w:tab w:val="clear" w:pos="360"/>
        </w:tabs>
        <w:ind w:left="0"/>
        <w:jc w:val="both"/>
        <w:rPr>
          <w:sz w:val="18"/>
          <w:szCs w:val="18"/>
        </w:rPr>
      </w:pPr>
      <w:r w:rsidRPr="00AC4ECB">
        <w:rPr>
          <w:sz w:val="18"/>
          <w:szCs w:val="18"/>
        </w:rPr>
        <w:t>Заявителю</w:t>
      </w:r>
      <w:r w:rsidRPr="00AC4ECB">
        <w:rPr>
          <w:b/>
          <w:sz w:val="18"/>
          <w:szCs w:val="18"/>
        </w:rPr>
        <w:t xml:space="preserve"> </w:t>
      </w:r>
      <w:r w:rsidRPr="00AC4ECB">
        <w:rPr>
          <w:sz w:val="18"/>
          <w:szCs w:val="18"/>
        </w:rPr>
        <w:t>понятны все требования и положения Извещения о проведении аукциона. Заявителю</w:t>
      </w:r>
      <w:r w:rsidRPr="00AC4ECB">
        <w:rPr>
          <w:b/>
          <w:sz w:val="18"/>
          <w:szCs w:val="18"/>
        </w:rPr>
        <w:t xml:space="preserve"> </w:t>
      </w:r>
      <w:r w:rsidRPr="00AC4ECB">
        <w:rPr>
          <w:sz w:val="18"/>
          <w:szCs w:val="18"/>
        </w:rPr>
        <w:t>известно фактическое</w:t>
      </w:r>
      <w:r w:rsidRPr="00AC4ECB">
        <w:rPr>
          <w:b/>
          <w:sz w:val="18"/>
          <w:szCs w:val="18"/>
        </w:rPr>
        <w:t xml:space="preserve"> </w:t>
      </w:r>
      <w:r w:rsidRPr="00AC4ECB">
        <w:rPr>
          <w:sz w:val="18"/>
          <w:szCs w:val="18"/>
        </w:rPr>
        <w:t xml:space="preserve">состояние и технические характеристики </w:t>
      </w:r>
      <w:r>
        <w:rPr>
          <w:sz w:val="18"/>
          <w:szCs w:val="18"/>
        </w:rPr>
        <w:t>Объекта (лота) аукциона</w:t>
      </w:r>
      <w:r w:rsidRPr="00AC4ECB">
        <w:rPr>
          <w:sz w:val="18"/>
          <w:szCs w:val="18"/>
        </w:rPr>
        <w:t xml:space="preserve"> </w:t>
      </w:r>
      <w:r w:rsidRPr="00AC4ECB">
        <w:rPr>
          <w:b/>
          <w:sz w:val="18"/>
          <w:szCs w:val="18"/>
        </w:rPr>
        <w:t>и он не имеет претензий к ним.</w:t>
      </w:r>
    </w:p>
    <w:p w14:paraId="6AD2FBA5" w14:textId="77777777" w:rsidR="008D3265" w:rsidRPr="00AC4ECB" w:rsidRDefault="008D3265" w:rsidP="008D3265">
      <w:pPr>
        <w:numPr>
          <w:ilvl w:val="0"/>
          <w:numId w:val="3"/>
        </w:numPr>
        <w:tabs>
          <w:tab w:val="clear" w:pos="360"/>
        </w:tabs>
        <w:ind w:left="0"/>
        <w:jc w:val="both"/>
        <w:rPr>
          <w:sz w:val="18"/>
          <w:szCs w:val="18"/>
        </w:rPr>
      </w:pPr>
      <w:r w:rsidRPr="00AC4ECB">
        <w:rPr>
          <w:sz w:val="18"/>
          <w:szCs w:val="18"/>
        </w:rPr>
        <w:t>Заявитель извещен о том, что он вправе отозвать Заявку в любое время до установленных даты и времени окончания подачи Заявок на участие в аукционе, в порядке, установленном в Извещении о проведении аукциона.</w:t>
      </w:r>
    </w:p>
    <w:p w14:paraId="774DD9B9" w14:textId="77777777" w:rsidR="008D3265" w:rsidRPr="00AC4ECB" w:rsidRDefault="008D3265" w:rsidP="008D3265">
      <w:pPr>
        <w:numPr>
          <w:ilvl w:val="0"/>
          <w:numId w:val="3"/>
        </w:numPr>
        <w:tabs>
          <w:tab w:val="clear" w:pos="360"/>
        </w:tabs>
        <w:ind w:left="0"/>
        <w:jc w:val="both"/>
        <w:rPr>
          <w:sz w:val="18"/>
          <w:szCs w:val="18"/>
        </w:rPr>
      </w:pPr>
      <w:r w:rsidRPr="00AC4ECB">
        <w:rPr>
          <w:sz w:val="18"/>
          <w:szCs w:val="18"/>
        </w:rPr>
        <w:t xml:space="preserve">Ответственность за достоверность представленных документов и информации несет Заявитель. </w:t>
      </w:r>
    </w:p>
    <w:p w14:paraId="00A683B3" w14:textId="6F3F884B" w:rsidR="008D3265" w:rsidRPr="00AC4ECB" w:rsidRDefault="008D3265" w:rsidP="008D3265">
      <w:pPr>
        <w:numPr>
          <w:ilvl w:val="0"/>
          <w:numId w:val="3"/>
        </w:numPr>
        <w:tabs>
          <w:tab w:val="clear" w:pos="360"/>
        </w:tabs>
        <w:ind w:left="0"/>
        <w:jc w:val="both"/>
        <w:rPr>
          <w:sz w:val="18"/>
          <w:szCs w:val="18"/>
        </w:rPr>
      </w:pPr>
      <w:r w:rsidRPr="00AC4ECB">
        <w:rPr>
          <w:sz w:val="18"/>
          <w:szCs w:val="18"/>
        </w:rPr>
        <w:t xml:space="preserve">Заявитель подтверждает, что на дату подписания настоящей Заявки ознакомлен с порядком проведения аукциона, порядком внесения задатка, Извещением о проведении аукциона и проектом договора </w:t>
      </w:r>
      <w:r w:rsidR="0059232A" w:rsidRPr="00C94475">
        <w:rPr>
          <w:sz w:val="18"/>
          <w:szCs w:val="18"/>
        </w:rPr>
        <w:t>купли-продажи</w:t>
      </w:r>
      <w:r w:rsidRPr="00AC4ECB">
        <w:rPr>
          <w:sz w:val="18"/>
          <w:szCs w:val="18"/>
        </w:rPr>
        <w:t xml:space="preserve">, и они ему понятны. Заявитель подтверждает, что надлежащим образом ознакомлен с реальным состоянием выставляемого на аукцион </w:t>
      </w:r>
      <w:r>
        <w:rPr>
          <w:sz w:val="18"/>
          <w:szCs w:val="18"/>
        </w:rPr>
        <w:t>Объекта (лота) аукциона</w:t>
      </w:r>
      <w:r w:rsidRPr="00AC4ECB">
        <w:rPr>
          <w:sz w:val="18"/>
          <w:szCs w:val="18"/>
        </w:rPr>
        <w:t xml:space="preserve"> и информацией о нем. </w:t>
      </w:r>
    </w:p>
    <w:p w14:paraId="0F171650" w14:textId="77777777" w:rsidR="008D3265" w:rsidRPr="00AC4ECB" w:rsidRDefault="008D3265" w:rsidP="008D3265">
      <w:pPr>
        <w:numPr>
          <w:ilvl w:val="0"/>
          <w:numId w:val="3"/>
        </w:numPr>
        <w:tabs>
          <w:tab w:val="clear" w:pos="360"/>
        </w:tabs>
        <w:ind w:left="0"/>
        <w:jc w:val="both"/>
        <w:rPr>
          <w:sz w:val="18"/>
          <w:szCs w:val="18"/>
        </w:rPr>
      </w:pPr>
      <w:r w:rsidRPr="00AC4ECB">
        <w:rPr>
          <w:sz w:val="18"/>
          <w:szCs w:val="18"/>
        </w:rPr>
        <w:t>Заявитель осведомлен и согласен с тем, что Уполномоченный орган/ Организатор аукциона не несут ответственности за ущерб, который может быть причинен Заявителю отменой аукциона, внесением изменений в Извещение о проведении аукциона, а также приостановлением процедуры проведения аукциона.</w:t>
      </w:r>
    </w:p>
    <w:p w14:paraId="03BFBBF5" w14:textId="73B6CE06" w:rsidR="008D3265" w:rsidRDefault="008D3265" w:rsidP="008D3265">
      <w:pPr>
        <w:numPr>
          <w:ilvl w:val="0"/>
          <w:numId w:val="3"/>
        </w:numPr>
        <w:tabs>
          <w:tab w:val="clear" w:pos="360"/>
        </w:tabs>
        <w:ind w:left="0"/>
        <w:jc w:val="both"/>
        <w:rPr>
          <w:sz w:val="18"/>
          <w:szCs w:val="18"/>
        </w:rPr>
      </w:pPr>
      <w:r w:rsidRPr="00AC4ECB">
        <w:rPr>
          <w:sz w:val="18"/>
          <w:szCs w:val="18"/>
        </w:rPr>
        <w:t xml:space="preserve">Условия аукциона по данному </w:t>
      </w:r>
      <w:r>
        <w:rPr>
          <w:sz w:val="18"/>
          <w:szCs w:val="18"/>
        </w:rPr>
        <w:t>Объекту (</w:t>
      </w:r>
      <w:r w:rsidRPr="00AC4ECB">
        <w:rPr>
          <w:sz w:val="18"/>
          <w:szCs w:val="18"/>
        </w:rPr>
        <w:t>лоту</w:t>
      </w:r>
      <w:r>
        <w:rPr>
          <w:sz w:val="18"/>
          <w:szCs w:val="18"/>
        </w:rPr>
        <w:t>) аукциона</w:t>
      </w:r>
      <w:r w:rsidRPr="00AC4ECB">
        <w:rPr>
          <w:sz w:val="18"/>
          <w:szCs w:val="18"/>
        </w:rPr>
        <w:t xml:space="preserve">, порядок и условия заключения договора </w:t>
      </w:r>
      <w:r w:rsidR="0059232A" w:rsidRPr="00C94475">
        <w:rPr>
          <w:sz w:val="18"/>
          <w:szCs w:val="18"/>
        </w:rPr>
        <w:t>купли-продажи</w:t>
      </w:r>
      <w:r w:rsidRPr="00AC4ECB">
        <w:rPr>
          <w:sz w:val="18"/>
          <w:szCs w:val="18"/>
        </w:rPr>
        <w:t xml:space="preserve"> с </w:t>
      </w:r>
      <w:r>
        <w:rPr>
          <w:sz w:val="18"/>
          <w:szCs w:val="18"/>
        </w:rPr>
        <w:t>У</w:t>
      </w:r>
      <w:r w:rsidRPr="00AC4ECB">
        <w:rPr>
          <w:sz w:val="18"/>
          <w:szCs w:val="18"/>
        </w:rPr>
        <w:t>частником аукциона являются условиями публичной оферты, а подача Заявки на участие в аукционе является акцептом такой оферты.</w:t>
      </w:r>
    </w:p>
    <w:p w14:paraId="6D9A4A28" w14:textId="77777777" w:rsidR="008D3265" w:rsidRPr="00070146" w:rsidRDefault="008D3265" w:rsidP="008D3265">
      <w:pPr>
        <w:numPr>
          <w:ilvl w:val="0"/>
          <w:numId w:val="3"/>
        </w:numPr>
        <w:tabs>
          <w:tab w:val="clear" w:pos="360"/>
        </w:tabs>
        <w:ind w:left="0"/>
        <w:jc w:val="both"/>
        <w:rPr>
          <w:sz w:val="18"/>
          <w:szCs w:val="18"/>
        </w:rPr>
      </w:pPr>
      <w:r w:rsidRPr="00DA31A1">
        <w:rPr>
          <w:sz w:val="18"/>
          <w:szCs w:val="18"/>
        </w:rPr>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w:t>
      </w:r>
      <w:r w:rsidRPr="00070146">
        <w:rPr>
          <w:sz w:val="18"/>
          <w:szCs w:val="18"/>
        </w:rPr>
        <w:t>Заявитель подтверждает, что ознакомлен с положениями Федерального закона от 27.07.2006 №152-ФЗ «О персональных данных»,</w:t>
      </w:r>
      <w:r w:rsidRPr="00070146">
        <w:rPr>
          <w:sz w:val="18"/>
          <w:szCs w:val="18"/>
        </w:rPr>
        <w:br/>
        <w:t>права и обязанности в области защиты персональных данных ему известны.</w:t>
      </w:r>
    </w:p>
    <w:p w14:paraId="531BBFCD" w14:textId="77777777" w:rsidR="008D3265" w:rsidRDefault="008D3265" w:rsidP="008D3265">
      <w:pPr>
        <w:jc w:val="both"/>
        <w:rPr>
          <w:sz w:val="18"/>
          <w:szCs w:val="18"/>
        </w:rPr>
      </w:pPr>
    </w:p>
    <w:p w14:paraId="6A9A06D8" w14:textId="77777777" w:rsidR="008D3265" w:rsidRDefault="008D3265" w:rsidP="008D3265">
      <w:pPr>
        <w:jc w:val="both"/>
        <w:rPr>
          <w:sz w:val="18"/>
          <w:szCs w:val="18"/>
        </w:rPr>
      </w:pPr>
    </w:p>
    <w:p w14:paraId="32057179" w14:textId="77777777" w:rsidR="008D3265" w:rsidRDefault="008D3265" w:rsidP="008D3265">
      <w:pPr>
        <w:jc w:val="both"/>
        <w:rPr>
          <w:sz w:val="18"/>
          <w:szCs w:val="18"/>
        </w:rPr>
      </w:pPr>
    </w:p>
    <w:p w14:paraId="15DF031B" w14:textId="77777777" w:rsidR="008D3265" w:rsidRDefault="008D3265" w:rsidP="008D3265">
      <w:pPr>
        <w:jc w:val="both"/>
        <w:rPr>
          <w:sz w:val="18"/>
          <w:szCs w:val="18"/>
        </w:rPr>
      </w:pPr>
    </w:p>
    <w:p w14:paraId="2786D59D" w14:textId="77777777" w:rsidR="008D3265" w:rsidRDefault="008D3265" w:rsidP="008D3265">
      <w:pPr>
        <w:jc w:val="both"/>
        <w:rPr>
          <w:sz w:val="18"/>
          <w:szCs w:val="18"/>
        </w:rPr>
      </w:pPr>
    </w:p>
    <w:p w14:paraId="7ABDA15A" w14:textId="77777777" w:rsidR="008D3265" w:rsidRDefault="008D3265" w:rsidP="008D3265">
      <w:pPr>
        <w:jc w:val="both"/>
        <w:rPr>
          <w:sz w:val="18"/>
          <w:szCs w:val="18"/>
        </w:rPr>
      </w:pPr>
    </w:p>
    <w:p w14:paraId="57E3F82C" w14:textId="77777777" w:rsidR="008D3265" w:rsidRDefault="008D3265" w:rsidP="008D3265">
      <w:pPr>
        <w:jc w:val="both"/>
        <w:rPr>
          <w:sz w:val="18"/>
          <w:szCs w:val="18"/>
        </w:rPr>
      </w:pPr>
    </w:p>
    <w:p w14:paraId="5FB4A133" w14:textId="77777777" w:rsidR="008D3265" w:rsidRPr="00BB4354" w:rsidRDefault="008D3265" w:rsidP="008D3265">
      <w:pPr>
        <w:jc w:val="both"/>
        <w:rPr>
          <w:sz w:val="19"/>
          <w:szCs w:val="19"/>
        </w:rPr>
      </w:pPr>
      <w:r w:rsidRPr="00DA31A1">
        <w:rPr>
          <w:sz w:val="18"/>
          <w:szCs w:val="18"/>
        </w:rPr>
        <w:t>_________________________________________</w:t>
      </w:r>
      <w:r>
        <w:rPr>
          <w:sz w:val="18"/>
          <w:szCs w:val="18"/>
        </w:rPr>
        <w:t>________________________________________________________________</w:t>
      </w:r>
      <w:r w:rsidRPr="00DA31A1">
        <w:rPr>
          <w:sz w:val="18"/>
          <w:szCs w:val="18"/>
        </w:rPr>
        <w:t>________</w:t>
      </w:r>
      <w:r w:rsidRPr="00DA31A1">
        <w:rPr>
          <w:sz w:val="18"/>
          <w:szCs w:val="18"/>
        </w:rPr>
        <w:br/>
      </w:r>
      <w:r w:rsidRPr="00BB4354">
        <w:rPr>
          <w:b/>
          <w:sz w:val="16"/>
          <w:szCs w:val="16"/>
        </w:rPr>
        <w:t xml:space="preserve">1 </w:t>
      </w:r>
      <w:r w:rsidRPr="00BB4354">
        <w:rPr>
          <w:sz w:val="16"/>
          <w:szCs w:val="16"/>
        </w:rPr>
        <w:t>Заполняется при подаче Заявки лицом, действующим по доверенности</w:t>
      </w:r>
    </w:p>
    <w:p w14:paraId="2F990CFA" w14:textId="77777777" w:rsidR="008D3265" w:rsidRDefault="008D3265" w:rsidP="008D3265">
      <w:pPr>
        <w:suppressAutoHyphens w:val="0"/>
        <w:rPr>
          <w:b/>
          <w:sz w:val="22"/>
          <w:szCs w:val="22"/>
        </w:rPr>
      </w:pPr>
      <w:r>
        <w:rPr>
          <w:b/>
          <w:sz w:val="22"/>
          <w:szCs w:val="22"/>
        </w:rPr>
        <w:br w:type="page"/>
      </w:r>
    </w:p>
    <w:p w14:paraId="1D93986E" w14:textId="4669A37E" w:rsidR="008D3265" w:rsidRDefault="008D3265" w:rsidP="008D3265">
      <w:pPr>
        <w:jc w:val="both"/>
        <w:rPr>
          <w:b/>
          <w:sz w:val="22"/>
          <w:szCs w:val="22"/>
        </w:rPr>
      </w:pPr>
      <w:r w:rsidRPr="002B1734">
        <w:rPr>
          <w:b/>
          <w:sz w:val="22"/>
          <w:szCs w:val="22"/>
        </w:rPr>
        <w:t>Платежные реквизиты Заявителя:</w:t>
      </w:r>
    </w:p>
    <w:p w14:paraId="5DB1FA8E" w14:textId="77777777" w:rsidR="00E00EF2" w:rsidRPr="002B1734" w:rsidRDefault="00E00EF2" w:rsidP="008D3265">
      <w:pPr>
        <w:jc w:val="both"/>
        <w:rPr>
          <w:sz w:val="22"/>
          <w:szCs w:val="22"/>
        </w:rPr>
      </w:pPr>
    </w:p>
    <w:p w14:paraId="424B83FC" w14:textId="77777777" w:rsidR="008D3265" w:rsidRDefault="008D3265" w:rsidP="008D3265">
      <w:pPr>
        <w:jc w:val="both"/>
        <w:rPr>
          <w:sz w:val="16"/>
          <w:szCs w:val="16"/>
        </w:rPr>
      </w:pPr>
    </w:p>
    <w:p w14:paraId="66133416" w14:textId="77777777" w:rsidR="008D3265" w:rsidRPr="002B1734" w:rsidRDefault="008D3265" w:rsidP="008D3265">
      <w:pPr>
        <w:jc w:val="both"/>
        <w:rPr>
          <w:sz w:val="20"/>
          <w:szCs w:val="20"/>
        </w:rPr>
      </w:pPr>
      <w:r w:rsidRPr="002B1734">
        <w:rPr>
          <w:sz w:val="16"/>
          <w:szCs w:val="16"/>
        </w:rPr>
        <w:t>_______________________________________________________________________________________________________________________________</w:t>
      </w:r>
    </w:p>
    <w:p w14:paraId="09C20C28" w14:textId="77777777" w:rsidR="008D3265" w:rsidRPr="002B1734" w:rsidRDefault="008D3265" w:rsidP="008D3265">
      <w:pPr>
        <w:jc w:val="center"/>
        <w:rPr>
          <w:sz w:val="18"/>
          <w:szCs w:val="18"/>
        </w:rPr>
      </w:pPr>
      <w:r w:rsidRPr="002B1734">
        <w:rPr>
          <w:sz w:val="18"/>
          <w:szCs w:val="18"/>
        </w:rPr>
        <w:t>(Ф.И.О. для физического лица)</w:t>
      </w:r>
    </w:p>
    <w:p w14:paraId="74591E0A" w14:textId="77777777" w:rsidR="008D3265" w:rsidRDefault="008D3265" w:rsidP="008D3265">
      <w:pPr>
        <w:jc w:val="center"/>
        <w:rPr>
          <w:b/>
          <w:bCs/>
          <w:sz w:val="18"/>
          <w:szCs w:val="18"/>
        </w:rPr>
      </w:pPr>
    </w:p>
    <w:p w14:paraId="19E258BA" w14:textId="77777777" w:rsidR="008D3265" w:rsidRPr="002B1734" w:rsidRDefault="008D3265" w:rsidP="008D3265">
      <w:pPr>
        <w:jc w:val="center"/>
        <w:rPr>
          <w:b/>
          <w:bCs/>
          <w:sz w:val="18"/>
          <w:szCs w:val="18"/>
        </w:rPr>
      </w:pPr>
    </w:p>
    <w:tbl>
      <w:tblPr>
        <w:tblW w:w="0" w:type="auto"/>
        <w:tblInd w:w="-30" w:type="dxa"/>
        <w:tblLayout w:type="fixed"/>
        <w:tblLook w:val="0000" w:firstRow="0" w:lastRow="0" w:firstColumn="0" w:lastColumn="0" w:noHBand="0" w:noVBand="0"/>
      </w:tblPr>
      <w:tblGrid>
        <w:gridCol w:w="1843"/>
        <w:gridCol w:w="696"/>
        <w:gridCol w:w="697"/>
        <w:gridCol w:w="697"/>
        <w:gridCol w:w="697"/>
        <w:gridCol w:w="697"/>
        <w:gridCol w:w="697"/>
        <w:gridCol w:w="697"/>
        <w:gridCol w:w="697"/>
        <w:gridCol w:w="697"/>
        <w:gridCol w:w="697"/>
        <w:gridCol w:w="697"/>
        <w:gridCol w:w="697"/>
      </w:tblGrid>
      <w:tr w:rsidR="008D3265" w:rsidRPr="002B1734" w14:paraId="504DC0DC" w14:textId="77777777" w:rsidTr="00482529">
        <w:tc>
          <w:tcPr>
            <w:tcW w:w="1843" w:type="dxa"/>
            <w:tcBorders>
              <w:top w:val="thickThinLargeGap" w:sz="6" w:space="0" w:color="C0C0C0"/>
              <w:left w:val="thickThinLargeGap" w:sz="6" w:space="0" w:color="C0C0C0"/>
              <w:bottom w:val="thickThinLargeGap" w:sz="6" w:space="0" w:color="C0C0C0"/>
            </w:tcBorders>
            <w:shd w:val="clear" w:color="auto" w:fill="auto"/>
          </w:tcPr>
          <w:p w14:paraId="1B728B0C" w14:textId="77777777" w:rsidR="008D3265" w:rsidRPr="002B1734" w:rsidRDefault="008D3265" w:rsidP="00482529">
            <w:pPr>
              <w:rPr>
                <w:sz w:val="18"/>
                <w:szCs w:val="18"/>
              </w:rPr>
            </w:pPr>
            <w:r w:rsidRPr="002B1734">
              <w:rPr>
                <w:sz w:val="20"/>
                <w:szCs w:val="20"/>
              </w:rPr>
              <w:t>ИНН</w:t>
            </w:r>
            <w:r w:rsidRPr="002B1734">
              <w:rPr>
                <w:sz w:val="20"/>
                <w:szCs w:val="20"/>
                <w:vertAlign w:val="superscript"/>
              </w:rPr>
              <w:t>3</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44D1D09"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D5F954B"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6EF52D7"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649A77F"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2AB7F1C"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8385C6B"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53E4977"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19536D8"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465C36C"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F0706F5"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BA2E79B" w14:textId="77777777" w:rsidR="008D3265" w:rsidRPr="002B1734" w:rsidRDefault="008D3265" w:rsidP="00482529">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39BEFDD" w14:textId="77777777" w:rsidR="008D3265" w:rsidRPr="002B1734" w:rsidRDefault="008D3265" w:rsidP="00482529">
            <w:pPr>
              <w:snapToGrid w:val="0"/>
              <w:jc w:val="center"/>
              <w:rPr>
                <w:sz w:val="18"/>
                <w:szCs w:val="18"/>
              </w:rPr>
            </w:pPr>
          </w:p>
        </w:tc>
      </w:tr>
    </w:tbl>
    <w:p w14:paraId="51EC8E04" w14:textId="77777777" w:rsidR="008D3265" w:rsidRDefault="008D3265" w:rsidP="008D3265">
      <w:pPr>
        <w:jc w:val="both"/>
        <w:rPr>
          <w:b/>
          <w:bCs/>
          <w:sz w:val="28"/>
          <w:szCs w:val="28"/>
        </w:rPr>
      </w:pPr>
    </w:p>
    <w:p w14:paraId="7B10FDFA" w14:textId="77777777" w:rsidR="008D3265" w:rsidRPr="002B1734" w:rsidRDefault="008D3265" w:rsidP="008D3265">
      <w:pPr>
        <w:jc w:val="both"/>
        <w:rPr>
          <w:b/>
          <w:bCs/>
          <w:sz w:val="28"/>
          <w:szCs w:val="28"/>
        </w:rPr>
      </w:pPr>
    </w:p>
    <w:p w14:paraId="55EC4772" w14:textId="076743DB" w:rsidR="008D3265" w:rsidRPr="002B1734" w:rsidRDefault="008D3265" w:rsidP="008D3265">
      <w:pPr>
        <w:ind w:firstLine="142"/>
        <w:jc w:val="both"/>
        <w:rPr>
          <w:sz w:val="20"/>
          <w:szCs w:val="20"/>
        </w:rPr>
      </w:pPr>
      <w:r w:rsidRPr="002B1734">
        <w:rPr>
          <w:sz w:val="16"/>
          <w:szCs w:val="16"/>
        </w:rPr>
        <w:t>_____________________________________________________________________________________________________________________________</w:t>
      </w:r>
    </w:p>
    <w:p w14:paraId="647DC258" w14:textId="77777777" w:rsidR="008D3265" w:rsidRDefault="008D3265" w:rsidP="008D3265">
      <w:pPr>
        <w:jc w:val="center"/>
        <w:rPr>
          <w:sz w:val="18"/>
          <w:szCs w:val="18"/>
        </w:rPr>
      </w:pPr>
      <w:r w:rsidRPr="002B1734">
        <w:rPr>
          <w:sz w:val="18"/>
          <w:szCs w:val="18"/>
        </w:rPr>
        <w:t xml:space="preserve">(Наименование Банка, в котором у </w:t>
      </w:r>
      <w:r w:rsidRPr="002B1734">
        <w:rPr>
          <w:bCs/>
          <w:sz w:val="18"/>
          <w:szCs w:val="18"/>
        </w:rPr>
        <w:t>Заявителя</w:t>
      </w:r>
      <w:r w:rsidRPr="002B1734">
        <w:rPr>
          <w:sz w:val="18"/>
          <w:szCs w:val="18"/>
        </w:rPr>
        <w:t xml:space="preserve"> открыт счет; название города, где находится банк, отделение банка)</w:t>
      </w:r>
    </w:p>
    <w:p w14:paraId="47959351" w14:textId="77777777" w:rsidR="008D3265" w:rsidRDefault="008D3265" w:rsidP="008D3265">
      <w:pPr>
        <w:jc w:val="center"/>
        <w:rPr>
          <w:sz w:val="18"/>
          <w:szCs w:val="18"/>
        </w:rPr>
      </w:pPr>
    </w:p>
    <w:p w14:paraId="5041731A" w14:textId="77777777" w:rsidR="008D3265" w:rsidRDefault="008D3265" w:rsidP="008D3265">
      <w:pPr>
        <w:jc w:val="center"/>
        <w:rPr>
          <w:sz w:val="18"/>
          <w:szCs w:val="18"/>
        </w:rPr>
      </w:pPr>
    </w:p>
    <w:tbl>
      <w:tblPr>
        <w:tblW w:w="10908"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503"/>
        <w:gridCol w:w="28"/>
        <w:gridCol w:w="413"/>
      </w:tblGrid>
      <w:tr w:rsidR="008D3265" w:rsidRPr="00591016" w14:paraId="4E5A6ADA" w14:textId="77777777" w:rsidTr="00482529">
        <w:trPr>
          <w:gridAfter w:val="1"/>
          <w:wAfter w:w="411"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79E97CC4" w14:textId="77777777" w:rsidR="008D3265" w:rsidRPr="00591016" w:rsidRDefault="008D3265" w:rsidP="00482529">
            <w:pPr>
              <w:tabs>
                <w:tab w:val="left" w:pos="900"/>
              </w:tabs>
              <w:jc w:val="both"/>
              <w:rPr>
                <w:sz w:val="18"/>
                <w:szCs w:val="18"/>
              </w:rPr>
            </w:pPr>
            <w:r w:rsidRPr="00591016">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D64609F"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EDB5926"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F7F926"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1DE154"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05A01AC"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FEF921"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BA83211"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E95902B" w14:textId="77777777" w:rsidR="008D3265" w:rsidRPr="00591016" w:rsidRDefault="008D3265" w:rsidP="00482529">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AC87ADE"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81E67CC"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180CC15"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5222CB4"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B19BE86"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5AED8F3"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FC59394" w14:textId="77777777" w:rsidR="008D3265" w:rsidRPr="00591016" w:rsidRDefault="008D3265" w:rsidP="00482529">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09BB828A"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98B9FA7"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C78BA5B"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E923C74" w14:textId="77777777" w:rsidR="008D3265" w:rsidRPr="00591016" w:rsidRDefault="008D3265" w:rsidP="00482529">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B2610AD" w14:textId="77777777" w:rsidR="008D3265" w:rsidRPr="00591016" w:rsidRDefault="008D3265" w:rsidP="00482529">
            <w:pPr>
              <w:snapToGrid w:val="0"/>
              <w:jc w:val="center"/>
              <w:rPr>
                <w:sz w:val="18"/>
                <w:szCs w:val="18"/>
              </w:rPr>
            </w:pPr>
          </w:p>
        </w:tc>
      </w:tr>
      <w:tr w:rsidR="008D3265" w:rsidRPr="00591016" w14:paraId="041CF945" w14:textId="77777777" w:rsidTr="00482529">
        <w:trPr>
          <w:gridAfter w:val="1"/>
          <w:wAfter w:w="411"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7DC21B43" w14:textId="77777777" w:rsidR="008D3265" w:rsidRPr="00591016" w:rsidRDefault="008D3265" w:rsidP="00482529">
            <w:pPr>
              <w:tabs>
                <w:tab w:val="left" w:pos="900"/>
              </w:tabs>
              <w:jc w:val="both"/>
              <w:rPr>
                <w:sz w:val="18"/>
                <w:szCs w:val="18"/>
              </w:rPr>
            </w:pPr>
            <w:r w:rsidRPr="00591016">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A9CD307"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D58666C"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35DFD87"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7D3D1AD"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41FA514"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D0CB1D4"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B0EE962"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61C267F" w14:textId="77777777" w:rsidR="008D3265" w:rsidRPr="00591016" w:rsidRDefault="008D3265" w:rsidP="00482529">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30FDC46F" w14:textId="77777777" w:rsidR="008D3265" w:rsidRPr="00591016" w:rsidRDefault="008D3265" w:rsidP="00482529">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2659830"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5E8C3650"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40C82D7"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043B89"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506CD0E8"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99741D3" w14:textId="77777777" w:rsidR="008D3265" w:rsidRPr="00591016" w:rsidRDefault="008D3265" w:rsidP="00482529">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3AC52AEC"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90C6F89"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D1F9F68" w14:textId="77777777" w:rsidR="008D3265" w:rsidRPr="00591016" w:rsidRDefault="008D3265" w:rsidP="00482529">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1331AF2" w14:textId="77777777" w:rsidR="008D3265" w:rsidRPr="00591016" w:rsidRDefault="008D3265" w:rsidP="00482529">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09D784E" w14:textId="77777777" w:rsidR="008D3265" w:rsidRPr="00591016" w:rsidRDefault="008D3265" w:rsidP="00482529">
            <w:pPr>
              <w:snapToGrid w:val="0"/>
              <w:jc w:val="center"/>
              <w:rPr>
                <w:sz w:val="18"/>
                <w:szCs w:val="18"/>
              </w:rPr>
            </w:pPr>
          </w:p>
        </w:tc>
      </w:tr>
      <w:tr w:rsidR="008D3265" w:rsidRPr="00591016" w14:paraId="6CA9D38E" w14:textId="77777777" w:rsidTr="00482529">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669370A1" w14:textId="77777777" w:rsidR="008D3265" w:rsidRPr="00591016" w:rsidRDefault="008D3265" w:rsidP="00482529">
            <w:pPr>
              <w:suppressAutoHyphens w:val="0"/>
              <w:jc w:val="both"/>
              <w:rPr>
                <w:bCs/>
                <w:sz w:val="16"/>
                <w:szCs w:val="16"/>
                <w:lang w:val="x-none" w:eastAsia="x-none"/>
              </w:rPr>
            </w:pPr>
            <w:r w:rsidRPr="00591016">
              <w:rPr>
                <w:b/>
                <w:sz w:val="18"/>
                <w:szCs w:val="18"/>
                <w:lang w:val="x-none" w:eastAsia="x-none"/>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154C2E7"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BC5FFC4"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5F1F8F7"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EE8F1D3"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991FA2D"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503777F9"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B026D4F" w14:textId="77777777" w:rsidR="008D3265" w:rsidRPr="00591016" w:rsidRDefault="008D3265" w:rsidP="00482529">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7287872"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6A173EC" w14:textId="77777777" w:rsidR="008D3265" w:rsidRPr="00591016" w:rsidRDefault="008D3265" w:rsidP="00482529">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0AE8FBA8" w14:textId="77777777" w:rsidR="008D3265" w:rsidRPr="00591016" w:rsidRDefault="008D3265" w:rsidP="00482529">
            <w:pPr>
              <w:snapToGrid w:val="0"/>
              <w:jc w:val="center"/>
              <w:rPr>
                <w:sz w:val="18"/>
                <w:szCs w:val="18"/>
              </w:rPr>
            </w:pPr>
          </w:p>
        </w:tc>
        <w:tc>
          <w:tcPr>
            <w:tcW w:w="5227" w:type="dxa"/>
            <w:gridSpan w:val="13"/>
            <w:tcBorders>
              <w:left w:val="thickThinLargeGap" w:sz="6" w:space="0" w:color="C0C0C0"/>
            </w:tcBorders>
            <w:shd w:val="clear" w:color="auto" w:fill="auto"/>
          </w:tcPr>
          <w:p w14:paraId="270B041F" w14:textId="77777777" w:rsidR="008D3265" w:rsidRPr="00591016" w:rsidRDefault="008D3265" w:rsidP="00482529">
            <w:pPr>
              <w:snapToGrid w:val="0"/>
              <w:rPr>
                <w:sz w:val="18"/>
                <w:szCs w:val="18"/>
              </w:rPr>
            </w:pPr>
          </w:p>
        </w:tc>
      </w:tr>
      <w:tr w:rsidR="008D3265" w:rsidRPr="00591016" w14:paraId="5D7D6082" w14:textId="77777777" w:rsidTr="00482529">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4A25D490" w14:textId="77777777" w:rsidR="008D3265" w:rsidRPr="00591016" w:rsidRDefault="008D3265" w:rsidP="00482529">
            <w:pPr>
              <w:jc w:val="both"/>
              <w:rPr>
                <w:sz w:val="18"/>
                <w:szCs w:val="18"/>
              </w:rPr>
            </w:pPr>
            <w:r w:rsidRPr="00591016">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8587A65"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5C459D"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E77878"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E0564AB"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FF3BC20"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48506D2" w14:textId="77777777" w:rsidR="008D3265" w:rsidRPr="00591016" w:rsidRDefault="008D3265" w:rsidP="00482529">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E636F0B"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A7E126" w14:textId="77777777" w:rsidR="008D3265" w:rsidRPr="00591016" w:rsidRDefault="008D3265" w:rsidP="00482529">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4E7534B6" w14:textId="77777777" w:rsidR="008D3265" w:rsidRPr="00591016" w:rsidRDefault="008D3265" w:rsidP="00482529">
            <w:pPr>
              <w:snapToGrid w:val="0"/>
              <w:jc w:val="center"/>
              <w:rPr>
                <w:sz w:val="18"/>
                <w:szCs w:val="18"/>
              </w:rPr>
            </w:pPr>
          </w:p>
        </w:tc>
        <w:tc>
          <w:tcPr>
            <w:tcW w:w="5227" w:type="dxa"/>
            <w:gridSpan w:val="13"/>
            <w:tcBorders>
              <w:left w:val="thickThinLargeGap" w:sz="6" w:space="0" w:color="C0C0C0"/>
            </w:tcBorders>
            <w:shd w:val="clear" w:color="auto" w:fill="auto"/>
          </w:tcPr>
          <w:p w14:paraId="01741605" w14:textId="77777777" w:rsidR="008D3265" w:rsidRPr="00591016" w:rsidRDefault="008D3265" w:rsidP="00482529">
            <w:pPr>
              <w:snapToGrid w:val="0"/>
              <w:rPr>
                <w:sz w:val="18"/>
                <w:szCs w:val="18"/>
              </w:rPr>
            </w:pPr>
          </w:p>
        </w:tc>
      </w:tr>
      <w:tr w:rsidR="008D3265" w:rsidRPr="00591016" w14:paraId="00E3D702" w14:textId="77777777" w:rsidTr="00482529">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2DEC38E4" w14:textId="77777777" w:rsidR="008D3265" w:rsidRPr="00591016" w:rsidRDefault="008D3265" w:rsidP="00482529">
            <w:pPr>
              <w:jc w:val="both"/>
              <w:rPr>
                <w:sz w:val="18"/>
                <w:szCs w:val="18"/>
              </w:rPr>
            </w:pPr>
            <w:r w:rsidRPr="00591016">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A4F43B7"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DE5A8DC"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E8BD08B"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4CC4F6B"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D0F9D6E"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B174B77" w14:textId="77777777" w:rsidR="008D3265" w:rsidRPr="00591016" w:rsidRDefault="008D3265" w:rsidP="00482529">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7B71183" w14:textId="77777777" w:rsidR="008D3265" w:rsidRPr="00591016" w:rsidRDefault="008D3265" w:rsidP="00482529">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5279D0A" w14:textId="77777777" w:rsidR="008D3265" w:rsidRPr="00591016" w:rsidRDefault="008D3265" w:rsidP="00482529">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BC0694A" w14:textId="77777777" w:rsidR="008D3265" w:rsidRPr="00591016" w:rsidRDefault="008D3265" w:rsidP="00482529">
            <w:pPr>
              <w:snapToGrid w:val="0"/>
              <w:jc w:val="center"/>
              <w:rPr>
                <w:sz w:val="18"/>
                <w:szCs w:val="18"/>
              </w:rPr>
            </w:pPr>
          </w:p>
        </w:tc>
        <w:tc>
          <w:tcPr>
            <w:tcW w:w="5227" w:type="dxa"/>
            <w:gridSpan w:val="13"/>
            <w:tcBorders>
              <w:left w:val="thickThinLargeGap" w:sz="6" w:space="0" w:color="C0C0C0"/>
            </w:tcBorders>
            <w:shd w:val="clear" w:color="auto" w:fill="auto"/>
          </w:tcPr>
          <w:p w14:paraId="4F9421DC" w14:textId="77777777" w:rsidR="008D3265" w:rsidRPr="00591016" w:rsidRDefault="008D3265" w:rsidP="00482529">
            <w:pPr>
              <w:snapToGrid w:val="0"/>
              <w:rPr>
                <w:sz w:val="18"/>
                <w:szCs w:val="18"/>
              </w:rPr>
            </w:pPr>
          </w:p>
        </w:tc>
      </w:tr>
    </w:tbl>
    <w:p w14:paraId="3FBC1249" w14:textId="77777777" w:rsidR="008D3265" w:rsidRDefault="008D3265" w:rsidP="008D3265">
      <w:pPr>
        <w:jc w:val="center"/>
        <w:rPr>
          <w:sz w:val="18"/>
          <w:szCs w:val="18"/>
        </w:rPr>
      </w:pPr>
    </w:p>
    <w:p w14:paraId="2D165AF4" w14:textId="77777777" w:rsidR="008D3265" w:rsidRPr="002B1734" w:rsidRDefault="008D3265" w:rsidP="008D3265">
      <w:pPr>
        <w:jc w:val="center"/>
        <w:rPr>
          <w:b/>
          <w:bCs/>
          <w:sz w:val="18"/>
          <w:szCs w:val="18"/>
        </w:rPr>
      </w:pPr>
    </w:p>
    <w:p w14:paraId="4DAC1F2D" w14:textId="77777777" w:rsidR="008D3265" w:rsidRPr="002B1734" w:rsidRDefault="008D3265" w:rsidP="008D3265">
      <w:pPr>
        <w:jc w:val="both"/>
        <w:rPr>
          <w:sz w:val="6"/>
          <w:szCs w:val="6"/>
        </w:rPr>
      </w:pPr>
    </w:p>
    <w:p w14:paraId="5F34E7B3" w14:textId="77777777" w:rsidR="008D3265" w:rsidRPr="002B1734" w:rsidRDefault="008D3265" w:rsidP="008D3265">
      <w:pPr>
        <w:rPr>
          <w:sz w:val="16"/>
          <w:szCs w:val="16"/>
        </w:rPr>
      </w:pPr>
    </w:p>
    <w:p w14:paraId="0BA99C84" w14:textId="77777777" w:rsidR="008D3265" w:rsidRPr="002B1734" w:rsidRDefault="008D3265" w:rsidP="008D3265">
      <w:pPr>
        <w:rPr>
          <w:sz w:val="16"/>
          <w:szCs w:val="16"/>
        </w:rPr>
      </w:pPr>
    </w:p>
    <w:p w14:paraId="581E163A" w14:textId="77777777" w:rsidR="00E00EF2" w:rsidRDefault="008D3265" w:rsidP="008D3265">
      <w:pPr>
        <w:rPr>
          <w:b/>
        </w:rPr>
      </w:pPr>
      <w:r w:rsidRPr="002B1734">
        <w:rPr>
          <w:b/>
          <w:sz w:val="22"/>
          <w:szCs w:val="22"/>
        </w:rPr>
        <w:t>Заявитель (уполномоченный представитель):</w:t>
      </w:r>
      <w:r w:rsidRPr="002B1734">
        <w:rPr>
          <w:b/>
        </w:rPr>
        <w:t xml:space="preserve"> </w:t>
      </w:r>
    </w:p>
    <w:p w14:paraId="758716DD" w14:textId="77777777" w:rsidR="00E00EF2" w:rsidRDefault="00E00EF2" w:rsidP="008D3265">
      <w:pPr>
        <w:rPr>
          <w:b/>
        </w:rPr>
      </w:pPr>
    </w:p>
    <w:p w14:paraId="04E6294E" w14:textId="154790B4" w:rsidR="008D3265" w:rsidRPr="002B1734" w:rsidRDefault="008D3265" w:rsidP="008D3265">
      <w:pPr>
        <w:rPr>
          <w:b/>
          <w:sz w:val="20"/>
          <w:szCs w:val="20"/>
        </w:rPr>
      </w:pPr>
      <w:r w:rsidRPr="002B1734">
        <w:t>______________________________________________________</w:t>
      </w:r>
      <w:r w:rsidR="00E00EF2">
        <w:t>_______________________________</w:t>
      </w:r>
    </w:p>
    <w:p w14:paraId="0CCB5567" w14:textId="77777777" w:rsidR="008D3265" w:rsidRPr="002B1734" w:rsidRDefault="008D3265" w:rsidP="008D3265">
      <w:pPr>
        <w:jc w:val="center"/>
        <w:rPr>
          <w:b/>
          <w:sz w:val="18"/>
          <w:szCs w:val="18"/>
        </w:rPr>
      </w:pPr>
      <w:r w:rsidRPr="002B1734">
        <w:rPr>
          <w:sz w:val="18"/>
          <w:szCs w:val="18"/>
        </w:rPr>
        <w:t>(подпись Заявителя или его уполномоченного представителя)</w:t>
      </w:r>
    </w:p>
    <w:p w14:paraId="6F980F81" w14:textId="77777777" w:rsidR="008D3265" w:rsidRDefault="008D3265" w:rsidP="008D3265">
      <w:pPr>
        <w:jc w:val="both"/>
        <w:rPr>
          <w:sz w:val="20"/>
          <w:szCs w:val="20"/>
        </w:rPr>
      </w:pPr>
    </w:p>
    <w:p w14:paraId="3797C5D2" w14:textId="77777777" w:rsidR="008D3265" w:rsidRDefault="008D3265" w:rsidP="008D3265">
      <w:pPr>
        <w:jc w:val="both"/>
        <w:rPr>
          <w:sz w:val="20"/>
          <w:szCs w:val="20"/>
        </w:rPr>
      </w:pPr>
    </w:p>
    <w:p w14:paraId="548CC9CD" w14:textId="77777777" w:rsidR="008D3265" w:rsidRDefault="008D3265" w:rsidP="008D3265">
      <w:pPr>
        <w:jc w:val="both"/>
        <w:rPr>
          <w:sz w:val="20"/>
          <w:szCs w:val="20"/>
        </w:rPr>
      </w:pPr>
    </w:p>
    <w:p w14:paraId="3E79669A" w14:textId="77777777" w:rsidR="008D3265" w:rsidRDefault="008D3265" w:rsidP="008D3265">
      <w:pPr>
        <w:jc w:val="both"/>
        <w:rPr>
          <w:sz w:val="20"/>
          <w:szCs w:val="20"/>
        </w:rPr>
      </w:pPr>
    </w:p>
    <w:p w14:paraId="0084A0F3" w14:textId="77777777" w:rsidR="0022394A" w:rsidRDefault="0022394A" w:rsidP="008D3265">
      <w:pPr>
        <w:jc w:val="both"/>
        <w:rPr>
          <w:sz w:val="20"/>
          <w:szCs w:val="20"/>
        </w:rPr>
      </w:pPr>
    </w:p>
    <w:p w14:paraId="7B1F477E" w14:textId="77777777" w:rsidR="0022394A" w:rsidRDefault="0022394A" w:rsidP="008D3265">
      <w:pPr>
        <w:jc w:val="both"/>
        <w:rPr>
          <w:sz w:val="20"/>
          <w:szCs w:val="20"/>
        </w:rPr>
      </w:pPr>
    </w:p>
    <w:p w14:paraId="7A0695F9" w14:textId="77777777" w:rsidR="0022394A" w:rsidRDefault="0022394A" w:rsidP="008D3265">
      <w:pPr>
        <w:jc w:val="both"/>
        <w:rPr>
          <w:sz w:val="20"/>
          <w:szCs w:val="20"/>
        </w:rPr>
      </w:pPr>
    </w:p>
    <w:p w14:paraId="69B457BB" w14:textId="77777777" w:rsidR="0022394A" w:rsidRDefault="0022394A" w:rsidP="008D3265">
      <w:pPr>
        <w:jc w:val="both"/>
        <w:rPr>
          <w:sz w:val="20"/>
          <w:szCs w:val="20"/>
        </w:rPr>
      </w:pPr>
    </w:p>
    <w:p w14:paraId="46969EE3" w14:textId="77777777" w:rsidR="0022394A" w:rsidRDefault="0022394A" w:rsidP="008D3265">
      <w:pPr>
        <w:jc w:val="both"/>
        <w:rPr>
          <w:sz w:val="20"/>
          <w:szCs w:val="20"/>
        </w:rPr>
      </w:pPr>
    </w:p>
    <w:p w14:paraId="1B5A5145" w14:textId="77777777" w:rsidR="0022394A" w:rsidRDefault="0022394A" w:rsidP="008D3265">
      <w:pPr>
        <w:jc w:val="both"/>
        <w:rPr>
          <w:sz w:val="20"/>
          <w:szCs w:val="20"/>
        </w:rPr>
      </w:pPr>
    </w:p>
    <w:p w14:paraId="72EC7FA2" w14:textId="77777777" w:rsidR="0022394A" w:rsidRDefault="0022394A" w:rsidP="008D3265">
      <w:pPr>
        <w:jc w:val="both"/>
        <w:rPr>
          <w:sz w:val="20"/>
          <w:szCs w:val="20"/>
        </w:rPr>
      </w:pPr>
    </w:p>
    <w:p w14:paraId="75E95333" w14:textId="77777777" w:rsidR="0022394A" w:rsidRDefault="0022394A" w:rsidP="008D3265">
      <w:pPr>
        <w:jc w:val="both"/>
        <w:rPr>
          <w:sz w:val="20"/>
          <w:szCs w:val="20"/>
        </w:rPr>
      </w:pPr>
    </w:p>
    <w:p w14:paraId="1329B45B" w14:textId="77777777" w:rsidR="0022394A" w:rsidRDefault="0022394A" w:rsidP="008D3265">
      <w:pPr>
        <w:jc w:val="both"/>
        <w:rPr>
          <w:sz w:val="20"/>
          <w:szCs w:val="20"/>
        </w:rPr>
      </w:pPr>
    </w:p>
    <w:p w14:paraId="41F8BF08" w14:textId="77777777" w:rsidR="0022394A" w:rsidRDefault="0022394A" w:rsidP="008D3265">
      <w:pPr>
        <w:jc w:val="both"/>
        <w:rPr>
          <w:sz w:val="20"/>
          <w:szCs w:val="20"/>
        </w:rPr>
      </w:pPr>
    </w:p>
    <w:p w14:paraId="7EC563AE" w14:textId="77777777" w:rsidR="0022394A" w:rsidRDefault="0022394A" w:rsidP="008D3265">
      <w:pPr>
        <w:jc w:val="both"/>
        <w:rPr>
          <w:sz w:val="20"/>
          <w:szCs w:val="20"/>
        </w:rPr>
      </w:pPr>
    </w:p>
    <w:p w14:paraId="758DF8E1" w14:textId="77777777" w:rsidR="0022394A" w:rsidRDefault="0022394A" w:rsidP="008D3265">
      <w:pPr>
        <w:jc w:val="both"/>
        <w:rPr>
          <w:sz w:val="20"/>
          <w:szCs w:val="20"/>
        </w:rPr>
      </w:pPr>
    </w:p>
    <w:p w14:paraId="6291B484" w14:textId="77777777" w:rsidR="0022394A" w:rsidRDefault="0022394A" w:rsidP="008D3265">
      <w:pPr>
        <w:jc w:val="both"/>
        <w:rPr>
          <w:sz w:val="20"/>
          <w:szCs w:val="20"/>
        </w:rPr>
      </w:pPr>
    </w:p>
    <w:p w14:paraId="0AC711A2" w14:textId="77777777" w:rsidR="0022394A" w:rsidRDefault="0022394A" w:rsidP="008D3265">
      <w:pPr>
        <w:jc w:val="both"/>
        <w:rPr>
          <w:sz w:val="20"/>
          <w:szCs w:val="20"/>
        </w:rPr>
      </w:pPr>
    </w:p>
    <w:p w14:paraId="11FC39FD" w14:textId="77777777" w:rsidR="0022394A" w:rsidRDefault="0022394A" w:rsidP="008D3265">
      <w:pPr>
        <w:jc w:val="both"/>
        <w:rPr>
          <w:sz w:val="20"/>
          <w:szCs w:val="20"/>
        </w:rPr>
      </w:pPr>
    </w:p>
    <w:p w14:paraId="144952FD" w14:textId="77777777" w:rsidR="0022394A" w:rsidRDefault="0022394A" w:rsidP="008D3265">
      <w:pPr>
        <w:jc w:val="both"/>
        <w:rPr>
          <w:sz w:val="20"/>
          <w:szCs w:val="20"/>
        </w:rPr>
      </w:pPr>
    </w:p>
    <w:p w14:paraId="5C01709A" w14:textId="77777777" w:rsidR="0022394A" w:rsidRDefault="0022394A" w:rsidP="008D3265">
      <w:pPr>
        <w:jc w:val="both"/>
        <w:rPr>
          <w:sz w:val="20"/>
          <w:szCs w:val="20"/>
        </w:rPr>
      </w:pPr>
    </w:p>
    <w:p w14:paraId="3E49A2BB" w14:textId="77777777" w:rsidR="0022394A" w:rsidRDefault="0022394A" w:rsidP="008D3265">
      <w:pPr>
        <w:jc w:val="both"/>
        <w:rPr>
          <w:sz w:val="20"/>
          <w:szCs w:val="20"/>
        </w:rPr>
      </w:pPr>
    </w:p>
    <w:p w14:paraId="29F4B128" w14:textId="77777777" w:rsidR="0022394A" w:rsidRDefault="0022394A" w:rsidP="008D3265">
      <w:pPr>
        <w:jc w:val="both"/>
        <w:rPr>
          <w:sz w:val="20"/>
          <w:szCs w:val="20"/>
        </w:rPr>
      </w:pPr>
    </w:p>
    <w:p w14:paraId="2B3D217A" w14:textId="77777777" w:rsidR="0022394A" w:rsidRDefault="0022394A" w:rsidP="008D3265">
      <w:pPr>
        <w:jc w:val="both"/>
        <w:rPr>
          <w:sz w:val="20"/>
          <w:szCs w:val="20"/>
        </w:rPr>
      </w:pPr>
    </w:p>
    <w:p w14:paraId="095DE3EA" w14:textId="77777777" w:rsidR="0022394A" w:rsidRDefault="0022394A" w:rsidP="008D3265">
      <w:pPr>
        <w:jc w:val="both"/>
        <w:rPr>
          <w:sz w:val="20"/>
          <w:szCs w:val="20"/>
        </w:rPr>
      </w:pPr>
    </w:p>
    <w:p w14:paraId="71FD4B11" w14:textId="77777777" w:rsidR="0022394A" w:rsidRDefault="0022394A" w:rsidP="008D3265">
      <w:pPr>
        <w:jc w:val="both"/>
        <w:rPr>
          <w:sz w:val="20"/>
          <w:szCs w:val="20"/>
        </w:rPr>
      </w:pPr>
    </w:p>
    <w:p w14:paraId="5261F7D0" w14:textId="77777777" w:rsidR="008D3265" w:rsidRDefault="008D3265" w:rsidP="008D3265">
      <w:pPr>
        <w:jc w:val="both"/>
        <w:rPr>
          <w:sz w:val="20"/>
          <w:szCs w:val="20"/>
        </w:rPr>
      </w:pPr>
    </w:p>
    <w:p w14:paraId="136CC68C" w14:textId="77777777" w:rsidR="008D3265" w:rsidRDefault="008D3265" w:rsidP="008D3265">
      <w:pPr>
        <w:jc w:val="both"/>
        <w:rPr>
          <w:sz w:val="20"/>
          <w:szCs w:val="20"/>
        </w:rPr>
      </w:pPr>
    </w:p>
    <w:p w14:paraId="4F09B67C" w14:textId="77777777" w:rsidR="008D3265" w:rsidRDefault="008D3265" w:rsidP="008D3265">
      <w:pPr>
        <w:jc w:val="both"/>
        <w:rPr>
          <w:sz w:val="20"/>
          <w:szCs w:val="20"/>
        </w:rPr>
      </w:pPr>
    </w:p>
    <w:p w14:paraId="42AA93C8" w14:textId="77777777" w:rsidR="008D3265" w:rsidRDefault="008D3265" w:rsidP="008D3265">
      <w:pPr>
        <w:jc w:val="both"/>
        <w:rPr>
          <w:sz w:val="20"/>
          <w:szCs w:val="20"/>
        </w:rPr>
      </w:pPr>
    </w:p>
    <w:p w14:paraId="24F4263E" w14:textId="77777777" w:rsidR="008D3265" w:rsidRDefault="008D3265" w:rsidP="008D3265">
      <w:pPr>
        <w:jc w:val="both"/>
        <w:rPr>
          <w:sz w:val="20"/>
          <w:szCs w:val="20"/>
        </w:rPr>
      </w:pPr>
    </w:p>
    <w:p w14:paraId="456BD00C" w14:textId="77777777" w:rsidR="008D3265" w:rsidRDefault="008D3265" w:rsidP="008D3265">
      <w:pPr>
        <w:jc w:val="both"/>
        <w:rPr>
          <w:sz w:val="20"/>
          <w:szCs w:val="20"/>
        </w:rPr>
      </w:pPr>
    </w:p>
    <w:p w14:paraId="63EE0EF8" w14:textId="77777777" w:rsidR="008D3265" w:rsidRPr="002B1734" w:rsidRDefault="008D3265" w:rsidP="008D3265">
      <w:pPr>
        <w:jc w:val="both"/>
        <w:rPr>
          <w:b/>
        </w:rPr>
      </w:pPr>
      <w:r w:rsidRPr="002B1734">
        <w:rPr>
          <w:b/>
        </w:rPr>
        <w:t>_______________________________________________________________________________</w:t>
      </w:r>
    </w:p>
    <w:p w14:paraId="3EC1228D" w14:textId="77777777" w:rsidR="008D3265" w:rsidRPr="002B1734" w:rsidRDefault="008D3265" w:rsidP="008D3265">
      <w:pPr>
        <w:jc w:val="both"/>
        <w:rPr>
          <w:b/>
          <w:sz w:val="12"/>
          <w:szCs w:val="12"/>
        </w:rPr>
      </w:pPr>
    </w:p>
    <w:p w14:paraId="125748A0" w14:textId="77777777" w:rsidR="008D3265" w:rsidRDefault="008D3265" w:rsidP="008D3265">
      <w:pPr>
        <w:jc w:val="both"/>
      </w:pPr>
      <w:r w:rsidRPr="002B1734">
        <w:rPr>
          <w:sz w:val="16"/>
          <w:szCs w:val="16"/>
          <w:vertAlign w:val="superscript"/>
        </w:rPr>
        <w:t>3</w:t>
      </w:r>
      <w:r w:rsidRPr="002B1734">
        <w:rPr>
          <w:sz w:val="16"/>
          <w:szCs w:val="16"/>
        </w:rPr>
        <w:t xml:space="preserve"> ИНН для физических лиц 12 знаков (при наличии). Заявители – физические лица указывают ИНН в соответствии со свидетельством о постановке на учет физического лица в налоговом органе.</w:t>
      </w:r>
      <w:r>
        <w:br w:type="page"/>
      </w:r>
    </w:p>
    <w:p w14:paraId="7B7A7C95" w14:textId="15FF03AE" w:rsidR="008D3265" w:rsidRPr="00324254" w:rsidRDefault="008D3265" w:rsidP="008D3265">
      <w:pPr>
        <w:pStyle w:val="2"/>
        <w:numPr>
          <w:ilvl w:val="0"/>
          <w:numId w:val="0"/>
        </w:numPr>
        <w:spacing w:before="0" w:after="0"/>
        <w:jc w:val="right"/>
        <w:rPr>
          <w:rFonts w:ascii="Times New Roman" w:hAnsi="Times New Roman"/>
          <w:i w:val="0"/>
          <w:sz w:val="26"/>
          <w:szCs w:val="26"/>
          <w:lang w:val="ru-RU"/>
        </w:rPr>
      </w:pPr>
      <w:bookmarkStart w:id="51" w:name="_Toc478656965"/>
      <w:r w:rsidRPr="00324254">
        <w:rPr>
          <w:rFonts w:ascii="Times New Roman" w:hAnsi="Times New Roman"/>
          <w:i w:val="0"/>
          <w:sz w:val="26"/>
          <w:szCs w:val="26"/>
        </w:rPr>
        <w:t xml:space="preserve">Приложение </w:t>
      </w:r>
      <w:r w:rsidRPr="00324254">
        <w:rPr>
          <w:rFonts w:ascii="Times New Roman" w:hAnsi="Times New Roman"/>
          <w:i w:val="0"/>
          <w:sz w:val="26"/>
          <w:szCs w:val="26"/>
          <w:lang w:val="ru-RU"/>
        </w:rPr>
        <w:t> 7</w:t>
      </w:r>
      <w:bookmarkEnd w:id="51"/>
    </w:p>
    <w:p w14:paraId="250A6341" w14:textId="77777777" w:rsidR="008D3265"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1A8E89A9" w14:textId="77777777" w:rsidR="008D3265"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r w:rsidRPr="002B1734">
        <w:rPr>
          <w:b/>
          <w:bCs/>
          <w:sz w:val="22"/>
          <w:szCs w:val="22"/>
        </w:rPr>
        <w:t>ПРОЕКТ СОГЛАШЕНИЯ О ЗАДАТКЕ №____</w:t>
      </w:r>
    </w:p>
    <w:p w14:paraId="6943D216" w14:textId="77777777" w:rsidR="008D3265"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8F719A" w14:paraId="7BBBB6A7" w14:textId="77777777" w:rsidTr="008F719A">
        <w:tc>
          <w:tcPr>
            <w:tcW w:w="5098" w:type="dxa"/>
          </w:tcPr>
          <w:p w14:paraId="7BCF1805" w14:textId="7B394AF8" w:rsidR="008F719A" w:rsidRDefault="008F719A" w:rsidP="008F719A">
            <w:pPr>
              <w:spacing w:after="200"/>
              <w:rPr>
                <w:sz w:val="20"/>
                <w:szCs w:val="20"/>
              </w:rPr>
            </w:pPr>
            <w:r w:rsidRPr="0031347A">
              <w:rPr>
                <w:sz w:val="20"/>
                <w:szCs w:val="20"/>
              </w:rPr>
              <w:t>____________________</w:t>
            </w:r>
          </w:p>
        </w:tc>
        <w:tc>
          <w:tcPr>
            <w:tcW w:w="5098" w:type="dxa"/>
          </w:tcPr>
          <w:p w14:paraId="52D9771F" w14:textId="5164A60B" w:rsidR="008F719A" w:rsidRDefault="008F719A" w:rsidP="00A95765">
            <w:pPr>
              <w:spacing w:after="200"/>
              <w:jc w:val="right"/>
              <w:rPr>
                <w:sz w:val="20"/>
                <w:szCs w:val="20"/>
              </w:rPr>
            </w:pPr>
            <w:r w:rsidRPr="0031347A">
              <w:rPr>
                <w:sz w:val="20"/>
                <w:szCs w:val="20"/>
              </w:rPr>
              <w:t>« ____» ___________________г.</w:t>
            </w:r>
          </w:p>
        </w:tc>
      </w:tr>
    </w:tbl>
    <w:p w14:paraId="5A8BD671" w14:textId="3AAAE97A" w:rsidR="008F719A" w:rsidRPr="00B32E26" w:rsidRDefault="008F719A" w:rsidP="008F71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b/>
          <w:sz w:val="22"/>
          <w:szCs w:val="22"/>
          <w:lang w:eastAsia="en-US"/>
        </w:rPr>
      </w:pPr>
      <w:r w:rsidRPr="00B32E26">
        <w:rPr>
          <w:sz w:val="22"/>
          <w:szCs w:val="22"/>
          <w:lang w:eastAsia="en-US"/>
        </w:rPr>
        <w:t>Комитет по конкурентной политике Московской области</w:t>
      </w:r>
      <w:r w:rsidRPr="00B32E26">
        <w:rPr>
          <w:iCs/>
          <w:sz w:val="22"/>
          <w:szCs w:val="22"/>
          <w:lang w:eastAsia="en-US"/>
        </w:rPr>
        <w:t xml:space="preserve"> в лице </w:t>
      </w:r>
      <w:r w:rsidRPr="00B32E26">
        <w:rPr>
          <w:sz w:val="22"/>
          <w:szCs w:val="22"/>
          <w:lang w:eastAsia="en-US"/>
        </w:rPr>
        <w:t xml:space="preserve">______________, действующего на основании _______________, именуемый в дальнейшем «Организатор аукциона», с одной стороны, Государственное казенное учреждение Московской области «Региональный центр торгов», в лице </w:t>
      </w:r>
      <w:r>
        <w:rPr>
          <w:sz w:val="22"/>
          <w:szCs w:val="22"/>
          <w:lang w:eastAsia="en-US"/>
        </w:rPr>
        <w:t>__________</w:t>
      </w:r>
      <w:r w:rsidRPr="00B32E26">
        <w:rPr>
          <w:sz w:val="22"/>
          <w:szCs w:val="22"/>
          <w:lang w:eastAsia="en-US"/>
        </w:rPr>
        <w:t xml:space="preserve">_________, действующего на основании </w:t>
      </w:r>
      <w:r>
        <w:rPr>
          <w:sz w:val="22"/>
          <w:szCs w:val="22"/>
          <w:lang w:eastAsia="en-US"/>
        </w:rPr>
        <w:t>____________</w:t>
      </w:r>
      <w:r w:rsidRPr="00B32E26">
        <w:rPr>
          <w:sz w:val="22"/>
          <w:szCs w:val="22"/>
          <w:lang w:eastAsia="en-US"/>
        </w:rPr>
        <w:t xml:space="preserve">, именуемое далее «Лицо, осуществляющее </w:t>
      </w:r>
      <w:r>
        <w:rPr>
          <w:sz w:val="22"/>
          <w:szCs w:val="22"/>
          <w:lang w:eastAsia="en-US"/>
        </w:rPr>
        <w:t>о</w:t>
      </w:r>
      <w:r w:rsidRPr="00B32E26">
        <w:rPr>
          <w:sz w:val="22"/>
          <w:szCs w:val="22"/>
          <w:lang w:eastAsia="en-US"/>
        </w:rPr>
        <w:t>рганизационно-техническ</w:t>
      </w:r>
      <w:r>
        <w:rPr>
          <w:sz w:val="22"/>
          <w:szCs w:val="22"/>
          <w:lang w:eastAsia="en-US"/>
        </w:rPr>
        <w:t>ие функции</w:t>
      </w:r>
      <w:r w:rsidRPr="00B32E26">
        <w:rPr>
          <w:sz w:val="22"/>
          <w:szCs w:val="22"/>
          <w:lang w:eastAsia="en-US"/>
        </w:rPr>
        <w:t>», с другой стороны, и ________________, именуемое в дальнейшем «Заявитель», в лице _____________________________, действующего на основании _________________, с трет</w:t>
      </w:r>
      <w:r>
        <w:rPr>
          <w:sz w:val="22"/>
          <w:szCs w:val="22"/>
          <w:lang w:eastAsia="en-US"/>
        </w:rPr>
        <w:t>ьей стороны, заключили настоящее</w:t>
      </w:r>
      <w:r w:rsidRPr="00B32E26">
        <w:rPr>
          <w:sz w:val="22"/>
          <w:szCs w:val="22"/>
          <w:lang w:eastAsia="en-US"/>
        </w:rPr>
        <w:t xml:space="preserve"> </w:t>
      </w:r>
      <w:r>
        <w:rPr>
          <w:sz w:val="22"/>
          <w:szCs w:val="22"/>
          <w:lang w:eastAsia="en-US"/>
        </w:rPr>
        <w:t xml:space="preserve">Соглашение </w:t>
      </w:r>
      <w:r w:rsidRPr="00B32E26">
        <w:rPr>
          <w:sz w:val="22"/>
          <w:szCs w:val="22"/>
          <w:lang w:eastAsia="en-US"/>
        </w:rPr>
        <w:t>о нижеследующем:</w:t>
      </w:r>
    </w:p>
    <w:p w14:paraId="6A516FC8" w14:textId="77777777" w:rsidR="008D3265"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513A4C62" w14:textId="77777777" w:rsidR="008D3265" w:rsidRPr="00B32E26"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449127B0" w14:textId="04633B1D" w:rsidR="008D3265" w:rsidRPr="00B32E26" w:rsidRDefault="008F719A" w:rsidP="008F71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1. </w:t>
      </w:r>
      <w:r w:rsidR="008D3265" w:rsidRPr="00B32E26">
        <w:rPr>
          <w:b/>
          <w:bCs/>
          <w:sz w:val="22"/>
          <w:szCs w:val="22"/>
        </w:rPr>
        <w:t>Предмет соглашения</w:t>
      </w:r>
    </w:p>
    <w:p w14:paraId="0FAC6DD9" w14:textId="77777777" w:rsidR="008D3265" w:rsidRPr="00B32E26"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64FEC850" w14:textId="557B76A4" w:rsidR="008D3265" w:rsidRPr="00B32E26"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B32E26">
        <w:rPr>
          <w:sz w:val="22"/>
          <w:szCs w:val="22"/>
        </w:rPr>
        <w:t xml:space="preserve">Заявитель в доказательство намерения заключить </w:t>
      </w:r>
      <w:r w:rsidRPr="00EC339D">
        <w:rPr>
          <w:bCs/>
          <w:sz w:val="22"/>
          <w:szCs w:val="22"/>
        </w:rPr>
        <w:t xml:space="preserve">договор </w:t>
      </w:r>
      <w:r w:rsidR="0059232A" w:rsidRPr="00EC339D">
        <w:rPr>
          <w:bCs/>
          <w:sz w:val="22"/>
          <w:szCs w:val="22"/>
        </w:rPr>
        <w:t>купли-продажи</w:t>
      </w:r>
      <w:r w:rsidRPr="00EC339D">
        <w:rPr>
          <w:bCs/>
          <w:sz w:val="22"/>
          <w:szCs w:val="22"/>
        </w:rPr>
        <w:t xml:space="preserve"> земельного участка, </w:t>
      </w:r>
      <w:r w:rsidRPr="00B32E26">
        <w:rPr>
          <w:bCs/>
          <w:sz w:val="22"/>
          <w:szCs w:val="22"/>
        </w:rPr>
        <w:t xml:space="preserve">находящегося в </w:t>
      </w:r>
      <w:r w:rsidRPr="00EC339D">
        <w:rPr>
          <w:bCs/>
          <w:sz w:val="22"/>
          <w:szCs w:val="22"/>
        </w:rPr>
        <w:t>собственности ____________/образованный из земель или земельного</w:t>
      </w:r>
      <w:r w:rsidRPr="00B32E26">
        <w:rPr>
          <w:noProof/>
          <w:sz w:val="22"/>
          <w:szCs w:val="22"/>
        </w:rPr>
        <w:t xml:space="preserve"> участка, государственная собственность на которые не разграничена, расположенного по адресу: Московская область, _________________</w:t>
      </w:r>
      <w:r w:rsidRPr="00B32E26">
        <w:rPr>
          <w:noProof/>
          <w:sz w:val="22"/>
          <w:szCs w:val="22"/>
        </w:rPr>
        <w:br/>
      </w:r>
      <w:r w:rsidRPr="00B32E26">
        <w:rPr>
          <w:sz w:val="22"/>
          <w:szCs w:val="22"/>
        </w:rPr>
        <w:t>(далее - Аукцион), а также в качестве обеспечения надлежащего исполнения своих обязательств, в счет причитающихся с него по договору платежей, перечисляет денежные средства в размере</w:t>
      </w:r>
      <w:r w:rsidRPr="00B32E26">
        <w:rPr>
          <w:b/>
          <w:bCs/>
          <w:sz w:val="22"/>
          <w:szCs w:val="22"/>
        </w:rPr>
        <w:t xml:space="preserve"> </w:t>
      </w:r>
      <w:r w:rsidRPr="00B32E26">
        <w:rPr>
          <w:bCs/>
          <w:sz w:val="22"/>
          <w:szCs w:val="22"/>
        </w:rPr>
        <w:t>________ руб.</w:t>
      </w:r>
      <w:r w:rsidRPr="00B32E26">
        <w:rPr>
          <w:sz w:val="22"/>
          <w:szCs w:val="22"/>
        </w:rPr>
        <w:t xml:space="preserve"> __ коп., предусмотренном разделом 2 настоящего Соглашения.</w:t>
      </w:r>
    </w:p>
    <w:p w14:paraId="1D57A4E5" w14:textId="77777777" w:rsidR="008D3265"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465D9406" w14:textId="77777777" w:rsidR="008D3265" w:rsidRPr="00B32E26"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F0471D0" w14:textId="55F4AD71" w:rsidR="008D3265" w:rsidRPr="00B32E26" w:rsidRDefault="008F719A" w:rsidP="008F71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2. </w:t>
      </w:r>
      <w:r w:rsidR="008D3265" w:rsidRPr="00B32E26">
        <w:rPr>
          <w:b/>
          <w:bCs/>
          <w:sz w:val="22"/>
          <w:szCs w:val="22"/>
        </w:rPr>
        <w:t>Порядок перечисления денежных средств</w:t>
      </w:r>
    </w:p>
    <w:p w14:paraId="388F04EA" w14:textId="77777777" w:rsidR="008D3265" w:rsidRPr="00B32E26"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61BC625E" w14:textId="6E98C34D" w:rsidR="008D3265" w:rsidRPr="00B32E26" w:rsidRDefault="008F719A" w:rsidP="008F719A">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8F719A">
        <w:rPr>
          <w:sz w:val="22"/>
          <w:szCs w:val="22"/>
        </w:rPr>
        <w:t>2.1. </w:t>
      </w:r>
      <w:r w:rsidR="008D3265" w:rsidRPr="00B32E26">
        <w:rPr>
          <w:sz w:val="22"/>
          <w:szCs w:val="22"/>
        </w:rPr>
        <w:t>Заявитель перечисляет денежные средства (п.1) по следующим банковским реквизитам:</w:t>
      </w:r>
    </w:p>
    <w:p w14:paraId="1316966E" w14:textId="285068E0" w:rsidR="008D3265" w:rsidRPr="00B32E26" w:rsidRDefault="008D3265" w:rsidP="008F719A">
      <w:pPr>
        <w:pStyle w:val="ConsPlusNonformat"/>
        <w:tabs>
          <w:tab w:val="left" w:pos="993"/>
        </w:tabs>
        <w:jc w:val="both"/>
        <w:rPr>
          <w:rFonts w:ascii="Times New Roman" w:hAnsi="Times New Roman" w:cs="Times New Roman"/>
          <w:color w:val="0000FF"/>
          <w:sz w:val="22"/>
          <w:szCs w:val="22"/>
          <w:lang w:eastAsia="ru-RU"/>
        </w:rPr>
      </w:pPr>
      <w:r w:rsidRPr="00B32E26">
        <w:rPr>
          <w:rFonts w:ascii="Times New Roman" w:hAnsi="Times New Roman" w:cs="Times New Roman"/>
          <w:b/>
          <w:sz w:val="22"/>
          <w:szCs w:val="22"/>
        </w:rPr>
        <w:t>Получатель платежа:</w:t>
      </w:r>
      <w:r>
        <w:rPr>
          <w:rFonts w:ascii="Times New Roman" w:hAnsi="Times New Roman" w:cs="Times New Roman"/>
          <w:b/>
          <w:sz w:val="22"/>
          <w:szCs w:val="22"/>
        </w:rPr>
        <w:t xml:space="preserve"> </w:t>
      </w:r>
      <w:permStart w:id="36918057" w:edGrp="everyone"/>
      <w:r w:rsidR="00E00EF2">
        <w:rPr>
          <w:rFonts w:ascii="Times New Roman" w:hAnsi="Times New Roman" w:cs="Times New Roman"/>
          <w:color w:val="0000FF"/>
          <w:sz w:val="22"/>
          <w:szCs w:val="22"/>
          <w:lang w:eastAsia="ru-RU"/>
        </w:rPr>
        <w:t>МЭФ</w:t>
      </w:r>
      <w:r w:rsidRPr="00B32E26">
        <w:rPr>
          <w:rFonts w:ascii="Times New Roman" w:hAnsi="Times New Roman" w:cs="Times New Roman"/>
          <w:color w:val="0000FF"/>
          <w:sz w:val="22"/>
          <w:szCs w:val="22"/>
          <w:lang w:eastAsia="ru-RU"/>
        </w:rPr>
        <w:t xml:space="preserve"> Московской области</w:t>
      </w:r>
    </w:p>
    <w:p w14:paraId="6495AB1D" w14:textId="77777777" w:rsidR="008D3265" w:rsidRPr="008B7E38" w:rsidRDefault="008D3265" w:rsidP="008F719A">
      <w:pPr>
        <w:widowControl w:val="0"/>
        <w:autoSpaceDE w:val="0"/>
        <w:jc w:val="both"/>
        <w:rPr>
          <w:color w:val="0000FF"/>
          <w:sz w:val="22"/>
          <w:szCs w:val="22"/>
          <w:lang w:eastAsia="ru-RU"/>
        </w:rPr>
      </w:pPr>
      <w:r w:rsidRPr="008B7E38">
        <w:rPr>
          <w:color w:val="0000FF"/>
          <w:sz w:val="22"/>
          <w:szCs w:val="22"/>
          <w:lang w:eastAsia="ru-RU"/>
        </w:rPr>
        <w:t>(</w:t>
      </w:r>
      <w:proofErr w:type="gramStart"/>
      <w:r w:rsidRPr="008B7E38">
        <w:rPr>
          <w:color w:val="0000FF"/>
          <w:sz w:val="22"/>
          <w:szCs w:val="22"/>
          <w:lang w:eastAsia="ru-RU"/>
        </w:rPr>
        <w:t>л</w:t>
      </w:r>
      <w:proofErr w:type="gramEnd"/>
      <w:r w:rsidRPr="008B7E38">
        <w:rPr>
          <w:color w:val="0000FF"/>
          <w:sz w:val="22"/>
          <w:szCs w:val="22"/>
          <w:lang w:eastAsia="ru-RU"/>
        </w:rPr>
        <w:t xml:space="preserve">/с </w:t>
      </w:r>
      <w:r>
        <w:rPr>
          <w:color w:val="0000FF"/>
          <w:sz w:val="22"/>
          <w:szCs w:val="22"/>
          <w:lang w:eastAsia="ru-RU"/>
        </w:rPr>
        <w:t>05868217110</w:t>
      </w:r>
      <w:r w:rsidRPr="008B7E38">
        <w:rPr>
          <w:color w:val="0000FF"/>
          <w:sz w:val="22"/>
          <w:szCs w:val="22"/>
          <w:lang w:eastAsia="ru-RU"/>
        </w:rPr>
        <w:t xml:space="preserve"> - Государственное казенное учреждение Московской области «Региональный центр торгов»),</w:t>
      </w:r>
      <w:r w:rsidRPr="00B32E26">
        <w:rPr>
          <w:color w:val="0000FF"/>
          <w:sz w:val="22"/>
          <w:szCs w:val="22"/>
          <w:lang w:eastAsia="ru-RU"/>
        </w:rPr>
        <w:t xml:space="preserve"> </w:t>
      </w:r>
      <w:r w:rsidRPr="008B7E38">
        <w:rPr>
          <w:color w:val="0000FF"/>
          <w:sz w:val="22"/>
          <w:szCs w:val="22"/>
          <w:lang w:eastAsia="ru-RU"/>
        </w:rPr>
        <w:t>ОГРН 1145024006577, ИНН 5024147611, КПП 502401001,</w:t>
      </w:r>
    </w:p>
    <w:p w14:paraId="5CD2575E" w14:textId="77777777" w:rsidR="008D3265" w:rsidRPr="008B7E38" w:rsidRDefault="008D3265" w:rsidP="008F719A">
      <w:pPr>
        <w:widowControl w:val="0"/>
        <w:autoSpaceDE w:val="0"/>
        <w:jc w:val="both"/>
        <w:rPr>
          <w:color w:val="0000FF"/>
          <w:sz w:val="22"/>
          <w:szCs w:val="22"/>
          <w:lang w:eastAsia="ru-RU"/>
        </w:rPr>
      </w:pPr>
      <w:proofErr w:type="gramStart"/>
      <w:r w:rsidRPr="008B7E38">
        <w:rPr>
          <w:color w:val="0000FF"/>
          <w:sz w:val="22"/>
          <w:szCs w:val="22"/>
          <w:lang w:eastAsia="ru-RU"/>
        </w:rPr>
        <w:t>р</w:t>
      </w:r>
      <w:proofErr w:type="gramEnd"/>
      <w:r w:rsidRPr="008B7E38">
        <w:rPr>
          <w:color w:val="0000FF"/>
          <w:sz w:val="22"/>
          <w:szCs w:val="22"/>
          <w:lang w:eastAsia="ru-RU"/>
        </w:rPr>
        <w:t>/с 40302810845254000001, БИК 044525000,</w:t>
      </w:r>
    </w:p>
    <w:p w14:paraId="0C6E9734" w14:textId="77777777" w:rsidR="008D3265" w:rsidRPr="008B7E38" w:rsidRDefault="008D3265" w:rsidP="008F719A">
      <w:pPr>
        <w:widowControl w:val="0"/>
        <w:autoSpaceDE w:val="0"/>
        <w:jc w:val="both"/>
        <w:rPr>
          <w:color w:val="0000FF"/>
          <w:sz w:val="22"/>
          <w:szCs w:val="22"/>
          <w:lang w:eastAsia="ru-RU"/>
        </w:rPr>
      </w:pPr>
      <w:r w:rsidRPr="008B7E38">
        <w:rPr>
          <w:color w:val="0000FF"/>
          <w:sz w:val="22"/>
          <w:szCs w:val="22"/>
          <w:lang w:eastAsia="ru-RU"/>
        </w:rPr>
        <w:t>Банк получателя: ГУ Банка России по ЦФО</w:t>
      </w:r>
    </w:p>
    <w:p w14:paraId="09AB6881" w14:textId="77777777" w:rsidR="008D3265" w:rsidRPr="008B7E38" w:rsidRDefault="008D3265" w:rsidP="008F719A">
      <w:pPr>
        <w:widowControl w:val="0"/>
        <w:autoSpaceDE w:val="0"/>
        <w:ind w:left="426"/>
        <w:jc w:val="both"/>
        <w:rPr>
          <w:color w:val="0000FF"/>
          <w:sz w:val="10"/>
          <w:szCs w:val="10"/>
          <w:lang w:eastAsia="ru-RU"/>
        </w:rPr>
      </w:pPr>
    </w:p>
    <w:p w14:paraId="0FD4E2B3" w14:textId="77777777" w:rsidR="008D3265" w:rsidRPr="008B7E38" w:rsidRDefault="008D3265" w:rsidP="008F719A">
      <w:pPr>
        <w:widowControl w:val="0"/>
        <w:autoSpaceDE w:val="0"/>
        <w:jc w:val="both"/>
        <w:rPr>
          <w:color w:val="0000FF"/>
          <w:sz w:val="22"/>
          <w:szCs w:val="22"/>
          <w:lang w:eastAsia="ru-RU"/>
        </w:rPr>
      </w:pPr>
      <w:r w:rsidRPr="008B7E38">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 ОКТМО - «0».</w:t>
      </w:r>
    </w:p>
    <w:p w14:paraId="7509AB97" w14:textId="6C08F564" w:rsidR="008D3265" w:rsidRDefault="008D3265" w:rsidP="008F719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FF"/>
          <w:sz w:val="22"/>
          <w:szCs w:val="22"/>
          <w:lang w:eastAsia="ru-RU"/>
        </w:rPr>
      </w:pPr>
      <w:r w:rsidRPr="008B7E38">
        <w:rPr>
          <w:color w:val="0000FF"/>
          <w:sz w:val="22"/>
          <w:szCs w:val="22"/>
          <w:lang w:eastAsia="ru-RU"/>
        </w:rPr>
        <w:t>Назначение платежа: «Задаток для участия в аукционе «__»________ 20__ (дата аукциона), № лота __</w:t>
      </w:r>
      <w:r w:rsidRPr="008B7E38">
        <w:rPr>
          <w:color w:val="0000FF"/>
          <w:sz w:val="22"/>
          <w:szCs w:val="22"/>
          <w:lang w:eastAsia="ru-RU"/>
        </w:rPr>
        <w:br/>
        <w:t xml:space="preserve">по </w:t>
      </w:r>
      <w:r w:rsidR="008F719A">
        <w:rPr>
          <w:color w:val="0000FF"/>
          <w:sz w:val="22"/>
          <w:szCs w:val="22"/>
          <w:lang w:eastAsia="ru-RU"/>
        </w:rPr>
        <w:t>Соглашению</w:t>
      </w:r>
      <w:r w:rsidRPr="008B7E38">
        <w:rPr>
          <w:color w:val="0000FF"/>
          <w:sz w:val="22"/>
          <w:szCs w:val="22"/>
          <w:lang w:eastAsia="ru-RU"/>
        </w:rPr>
        <w:t xml:space="preserve"> о задатке от «____»______ 20__ №___» (при наличии реквизит</w:t>
      </w:r>
      <w:r>
        <w:rPr>
          <w:color w:val="0000FF"/>
          <w:sz w:val="22"/>
          <w:szCs w:val="22"/>
          <w:lang w:eastAsia="ru-RU"/>
        </w:rPr>
        <w:t>ов</w:t>
      </w:r>
      <w:r w:rsidR="008F719A">
        <w:rPr>
          <w:color w:val="0000FF"/>
          <w:sz w:val="22"/>
          <w:szCs w:val="22"/>
          <w:lang w:eastAsia="ru-RU"/>
        </w:rPr>
        <w:t xml:space="preserve"> Соглашения о задатке</w:t>
      </w:r>
      <w:r>
        <w:rPr>
          <w:color w:val="0000FF"/>
          <w:sz w:val="22"/>
          <w:szCs w:val="22"/>
          <w:lang w:eastAsia="ru-RU"/>
        </w:rPr>
        <w:t xml:space="preserve">), </w:t>
      </w:r>
      <w:r>
        <w:rPr>
          <w:color w:val="0000FF"/>
          <w:sz w:val="22"/>
          <w:szCs w:val="22"/>
          <w:lang w:eastAsia="ru-RU"/>
        </w:rPr>
        <w:br/>
      </w:r>
      <w:r>
        <w:rPr>
          <w:color w:val="0000FF"/>
          <w:sz w:val="22"/>
          <w:szCs w:val="22"/>
        </w:rPr>
        <w:t>НДС не облагается</w:t>
      </w:r>
      <w:r w:rsidRPr="008B7E38">
        <w:rPr>
          <w:color w:val="0000FF"/>
          <w:sz w:val="22"/>
          <w:szCs w:val="22"/>
          <w:lang w:eastAsia="ru-RU"/>
        </w:rPr>
        <w:t>».</w:t>
      </w:r>
    </w:p>
    <w:permEnd w:id="36918057"/>
    <w:p w14:paraId="0F08B366" w14:textId="50F0808A" w:rsidR="008D3265" w:rsidRPr="00B32E26" w:rsidRDefault="008F719A" w:rsidP="008F719A">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8F719A">
        <w:rPr>
          <w:sz w:val="22"/>
          <w:szCs w:val="22"/>
        </w:rPr>
        <w:t>2.</w:t>
      </w:r>
      <w:r>
        <w:rPr>
          <w:sz w:val="22"/>
          <w:szCs w:val="22"/>
        </w:rPr>
        <w:t>2</w:t>
      </w:r>
      <w:r w:rsidRPr="008F719A">
        <w:rPr>
          <w:sz w:val="22"/>
          <w:szCs w:val="22"/>
        </w:rPr>
        <w:t>. </w:t>
      </w:r>
      <w:r w:rsidR="008D3265" w:rsidRPr="00B32E26">
        <w:rPr>
          <w:sz w:val="22"/>
          <w:szCs w:val="22"/>
        </w:rPr>
        <w:t xml:space="preserve">Платежи (п.1) осуществляются исключительно заявителем только в форме безналичного расчета в российских рублях. </w:t>
      </w:r>
    </w:p>
    <w:p w14:paraId="502B9BF6" w14:textId="77777777" w:rsidR="008F719A" w:rsidRPr="00193453" w:rsidRDefault="008F719A" w:rsidP="008F719A">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17315F">
        <w:rPr>
          <w:sz w:val="22"/>
          <w:szCs w:val="22"/>
        </w:rPr>
        <w:t xml:space="preserve">2.3. </w:t>
      </w:r>
      <w:r w:rsidRPr="00193453">
        <w:rPr>
          <w:sz w:val="22"/>
          <w:szCs w:val="22"/>
        </w:rPr>
        <w:t>Плательщиком денежных средств в качестве задатка может быть исключительно Заявитель.</w:t>
      </w:r>
      <w:r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 будут считаться ошибочно перечисленными денежными средствами и возвращены плательщику.</w:t>
      </w:r>
    </w:p>
    <w:p w14:paraId="5BD70720" w14:textId="3065453C" w:rsidR="008D3265" w:rsidRPr="00B32E26" w:rsidRDefault="008F719A" w:rsidP="008F719A">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8F719A">
        <w:rPr>
          <w:sz w:val="22"/>
          <w:szCs w:val="22"/>
        </w:rPr>
        <w:t>2.</w:t>
      </w:r>
      <w:r>
        <w:rPr>
          <w:sz w:val="22"/>
          <w:szCs w:val="22"/>
        </w:rPr>
        <w:t>4</w:t>
      </w:r>
      <w:r w:rsidRPr="008F719A">
        <w:rPr>
          <w:sz w:val="22"/>
          <w:szCs w:val="22"/>
        </w:rPr>
        <w:t>. </w:t>
      </w:r>
      <w:r w:rsidR="008D3265" w:rsidRPr="00B32E26">
        <w:rPr>
          <w:sz w:val="22"/>
          <w:szCs w:val="22"/>
        </w:rPr>
        <w:t xml:space="preserve">В случае установления </w:t>
      </w:r>
      <w:r w:rsidR="008D3265" w:rsidRPr="00B32E26">
        <w:rPr>
          <w:bCs/>
          <w:sz w:val="22"/>
          <w:szCs w:val="22"/>
        </w:rPr>
        <w:t xml:space="preserve">аукционной комиссией </w:t>
      </w:r>
      <w:r w:rsidR="008D3265" w:rsidRPr="00B32E26">
        <w:rPr>
          <w:sz w:val="22"/>
          <w:szCs w:val="22"/>
        </w:rPr>
        <w:t>не поступления в указанный в Извещении о проведении аукциона срок и порядке суммы задатка, обязательства заявителя по внесению задатка считаются неисполненными.</w:t>
      </w:r>
    </w:p>
    <w:p w14:paraId="633943DE" w14:textId="3EBA5445" w:rsidR="008D3265" w:rsidRPr="00B32E26" w:rsidRDefault="008F719A" w:rsidP="008F719A">
      <w:pPr>
        <w:tabs>
          <w:tab w:val="left" w:pos="426"/>
        </w:tabs>
        <w:jc w:val="both"/>
        <w:rPr>
          <w:sz w:val="22"/>
          <w:szCs w:val="22"/>
        </w:rPr>
      </w:pPr>
      <w:r w:rsidRPr="008F719A">
        <w:rPr>
          <w:sz w:val="22"/>
          <w:szCs w:val="22"/>
        </w:rPr>
        <w:t>2.</w:t>
      </w:r>
      <w:r>
        <w:rPr>
          <w:sz w:val="22"/>
          <w:szCs w:val="22"/>
        </w:rPr>
        <w:t>5</w:t>
      </w:r>
      <w:r w:rsidRPr="008F719A">
        <w:rPr>
          <w:sz w:val="22"/>
          <w:szCs w:val="22"/>
        </w:rPr>
        <w:t>. </w:t>
      </w:r>
      <w:r w:rsidR="008D3265" w:rsidRPr="00B32E26">
        <w:rPr>
          <w:sz w:val="22"/>
          <w:szCs w:val="22"/>
        </w:rPr>
        <w:t>Порядок возврата задатка в случаях, установленных действующим законодательством, определен в разделе 7 Извещения о проведении аукциона №___.</w:t>
      </w:r>
    </w:p>
    <w:p w14:paraId="26ED9569" w14:textId="77777777" w:rsidR="008D3265" w:rsidRPr="00B32E26" w:rsidRDefault="008D3265" w:rsidP="008D3265">
      <w:pPr>
        <w:tabs>
          <w:tab w:val="left" w:pos="426"/>
        </w:tabs>
        <w:jc w:val="both"/>
        <w:rPr>
          <w:sz w:val="22"/>
          <w:szCs w:val="22"/>
        </w:rPr>
      </w:pPr>
    </w:p>
    <w:p w14:paraId="038996FE" w14:textId="78144608" w:rsidR="008D3265" w:rsidRPr="00B32E26" w:rsidRDefault="008F719A" w:rsidP="008F71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3. </w:t>
      </w:r>
      <w:r w:rsidR="008D3265" w:rsidRPr="00B32E26">
        <w:rPr>
          <w:b/>
          <w:bCs/>
          <w:sz w:val="22"/>
          <w:szCs w:val="22"/>
        </w:rPr>
        <w:t>Ответственность Сторон</w:t>
      </w:r>
    </w:p>
    <w:p w14:paraId="50724A71" w14:textId="77777777" w:rsidR="008D3265" w:rsidRPr="00B32E26"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B9EA56B" w14:textId="704A4115" w:rsidR="008D3265" w:rsidRPr="00B32E26" w:rsidRDefault="00FD5FCD"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8D3265" w:rsidRPr="00B32E26">
        <w:rPr>
          <w:sz w:val="22"/>
          <w:szCs w:val="22"/>
        </w:rPr>
        <w:t>.1.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w:t>
      </w:r>
    </w:p>
    <w:p w14:paraId="203CE7F1" w14:textId="076055F2" w:rsidR="008D3265" w:rsidRPr="00B32E26" w:rsidRDefault="00FD5FCD"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8D3265" w:rsidRPr="00B32E26">
        <w:rPr>
          <w:sz w:val="22"/>
          <w:szCs w:val="22"/>
        </w:rPr>
        <w:t>.2.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14:paraId="5B9ADBDF" w14:textId="77777777" w:rsidR="008D3265" w:rsidRPr="00B32E26" w:rsidRDefault="008D3265"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5EF1D340" w14:textId="718FA3F2" w:rsidR="008D3265" w:rsidRPr="00B32E26" w:rsidRDefault="008F719A" w:rsidP="008F719A">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4. </w:t>
      </w:r>
      <w:r w:rsidR="008D3265" w:rsidRPr="00B32E26">
        <w:rPr>
          <w:b/>
          <w:bCs/>
          <w:sz w:val="22"/>
          <w:szCs w:val="22"/>
        </w:rPr>
        <w:t>Срок действия Соглашения</w:t>
      </w:r>
    </w:p>
    <w:p w14:paraId="7E4224E6" w14:textId="77777777" w:rsidR="008D3265" w:rsidRPr="00B32E26" w:rsidRDefault="008D3265"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A8E85EA" w14:textId="5784B334" w:rsidR="008D3265" w:rsidRPr="00B32E26" w:rsidRDefault="00FD5FCD"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8D3265" w:rsidRPr="00B32E26">
        <w:rPr>
          <w:sz w:val="22"/>
          <w:szCs w:val="22"/>
        </w:rPr>
        <w:t>.1. Соглашение вступает в силу с момента подписания его Сторонами.</w:t>
      </w:r>
    </w:p>
    <w:p w14:paraId="58B42D4F" w14:textId="654808DC" w:rsidR="008D3265" w:rsidRPr="00B32E26" w:rsidRDefault="00FD5FCD"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8D3265" w:rsidRPr="00B32E26">
        <w:rPr>
          <w:sz w:val="22"/>
          <w:szCs w:val="22"/>
        </w:rPr>
        <w:t>.2. Соглашение прекращает свое действие с момента надлежащего исполнения Сторонами взятых на себя обязательств.</w:t>
      </w:r>
    </w:p>
    <w:p w14:paraId="133B1E99" w14:textId="77777777" w:rsidR="008D3265" w:rsidRPr="00B32E26" w:rsidRDefault="008D3265"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5E118076" w14:textId="27625B61" w:rsidR="008D3265" w:rsidRPr="00B32E26" w:rsidRDefault="008F719A" w:rsidP="008F719A">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5. </w:t>
      </w:r>
      <w:r w:rsidR="008D3265" w:rsidRPr="00B32E26">
        <w:rPr>
          <w:b/>
          <w:bCs/>
          <w:sz w:val="22"/>
          <w:szCs w:val="22"/>
        </w:rPr>
        <w:t>Заключительные положения</w:t>
      </w:r>
    </w:p>
    <w:p w14:paraId="607A2780" w14:textId="77777777" w:rsidR="008D3265" w:rsidRPr="00B32E26" w:rsidRDefault="008D3265"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94A4446" w14:textId="49B3BE03" w:rsidR="008D3265" w:rsidRPr="00B32E26" w:rsidRDefault="00FD5FCD"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8D3265" w:rsidRPr="00B32E26">
        <w:rPr>
          <w:sz w:val="22"/>
          <w:szCs w:val="22"/>
        </w:rPr>
        <w:t>.1. Все изменения и дополнения к настоящему Соглашению, включая уточнение реквизитов Заявителя, оформляются письменно дополнительным соглашением.</w:t>
      </w:r>
    </w:p>
    <w:p w14:paraId="412A050D" w14:textId="602B3ECC" w:rsidR="008D3265" w:rsidRPr="00B32E26" w:rsidRDefault="00FD5FCD"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8D3265" w:rsidRPr="00B32E26">
        <w:rPr>
          <w:sz w:val="22"/>
          <w:szCs w:val="22"/>
        </w:rPr>
        <w:t>.2. Настоящее Соглашение составлено в 3 (трех) подлинных экземплярах.</w:t>
      </w:r>
    </w:p>
    <w:p w14:paraId="0410927A" w14:textId="77777777" w:rsidR="008D3265" w:rsidRPr="00B32E26" w:rsidRDefault="008D3265" w:rsidP="008D3265">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AD00221" w14:textId="77777777" w:rsidR="008D3265"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p>
    <w:p w14:paraId="68EE5B1E" w14:textId="77777777" w:rsidR="008D3265" w:rsidRPr="00B32E26"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r w:rsidRPr="00B32E26">
        <w:rPr>
          <w:b/>
          <w:iCs/>
          <w:sz w:val="22"/>
          <w:szCs w:val="22"/>
        </w:rPr>
        <w:t>6</w:t>
      </w:r>
      <w:r w:rsidRPr="00B32E26">
        <w:rPr>
          <w:iCs/>
          <w:sz w:val="22"/>
          <w:szCs w:val="22"/>
        </w:rPr>
        <w:t>.</w:t>
      </w:r>
      <w:r w:rsidRPr="00B32E26">
        <w:rPr>
          <w:b/>
          <w:iCs/>
          <w:sz w:val="22"/>
          <w:szCs w:val="22"/>
        </w:rPr>
        <w:t xml:space="preserve"> Юридические адреса и реквизиты Сторон</w:t>
      </w:r>
    </w:p>
    <w:p w14:paraId="1B2A7168" w14:textId="77777777" w:rsidR="008D3265" w:rsidRPr="00B32E26" w:rsidRDefault="008D3265" w:rsidP="008D32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bl>
      <w:tblPr>
        <w:tblW w:w="10207" w:type="dxa"/>
        <w:tblInd w:w="70" w:type="dxa"/>
        <w:tblLayout w:type="fixed"/>
        <w:tblCellMar>
          <w:left w:w="70" w:type="dxa"/>
          <w:right w:w="70" w:type="dxa"/>
        </w:tblCellMar>
        <w:tblLook w:val="0000" w:firstRow="0" w:lastRow="0" w:firstColumn="0" w:lastColumn="0" w:noHBand="0" w:noVBand="0"/>
      </w:tblPr>
      <w:tblGrid>
        <w:gridCol w:w="3261"/>
        <w:gridCol w:w="3544"/>
        <w:gridCol w:w="3402"/>
      </w:tblGrid>
      <w:tr w:rsidR="008D3265" w:rsidRPr="00B32E26" w14:paraId="42DC9199" w14:textId="77777777" w:rsidTr="00482529">
        <w:tc>
          <w:tcPr>
            <w:tcW w:w="3261" w:type="dxa"/>
          </w:tcPr>
          <w:p w14:paraId="464D5EA6" w14:textId="381FB301" w:rsidR="008D3265" w:rsidRPr="00B32E26" w:rsidRDefault="008D3265" w:rsidP="008F719A">
            <w:pPr>
              <w:jc w:val="center"/>
              <w:rPr>
                <w:b/>
                <w:sz w:val="22"/>
                <w:szCs w:val="22"/>
              </w:rPr>
            </w:pPr>
            <w:r w:rsidRPr="00B32E26">
              <w:rPr>
                <w:b/>
                <w:sz w:val="22"/>
                <w:szCs w:val="22"/>
              </w:rPr>
              <w:t>Лицо, осуществляющее организационно-технические функции</w:t>
            </w:r>
          </w:p>
        </w:tc>
        <w:tc>
          <w:tcPr>
            <w:tcW w:w="3544" w:type="dxa"/>
            <w:shd w:val="clear" w:color="auto" w:fill="auto"/>
          </w:tcPr>
          <w:p w14:paraId="2134E52B" w14:textId="77777777" w:rsidR="008D3265" w:rsidRPr="00B32E26" w:rsidRDefault="008D3265" w:rsidP="00482529">
            <w:pPr>
              <w:jc w:val="center"/>
              <w:rPr>
                <w:b/>
                <w:sz w:val="22"/>
                <w:szCs w:val="22"/>
              </w:rPr>
            </w:pPr>
            <w:r w:rsidRPr="00B32E26">
              <w:rPr>
                <w:b/>
                <w:sz w:val="22"/>
                <w:szCs w:val="22"/>
              </w:rPr>
              <w:t>Организатор аукциона</w:t>
            </w:r>
          </w:p>
        </w:tc>
        <w:tc>
          <w:tcPr>
            <w:tcW w:w="3402" w:type="dxa"/>
            <w:shd w:val="clear" w:color="auto" w:fill="auto"/>
          </w:tcPr>
          <w:p w14:paraId="05485474" w14:textId="77777777" w:rsidR="008D3265" w:rsidRPr="00B32E26" w:rsidRDefault="008D3265" w:rsidP="00482529">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B32E26">
              <w:rPr>
                <w:b/>
                <w:sz w:val="22"/>
                <w:szCs w:val="22"/>
              </w:rPr>
              <w:t>Заявитель</w:t>
            </w:r>
          </w:p>
        </w:tc>
      </w:tr>
      <w:tr w:rsidR="008D3265" w:rsidRPr="00B32E26" w14:paraId="05C24636" w14:textId="77777777" w:rsidTr="00482529">
        <w:trPr>
          <w:trHeight w:val="250"/>
        </w:trPr>
        <w:tc>
          <w:tcPr>
            <w:tcW w:w="3261" w:type="dxa"/>
          </w:tcPr>
          <w:p w14:paraId="22CA81E9" w14:textId="77777777" w:rsidR="008D3265" w:rsidRPr="00B32E26" w:rsidRDefault="008D3265" w:rsidP="00482529">
            <w:pPr>
              <w:pStyle w:val="ConsPlusNonformat"/>
              <w:rPr>
                <w:rFonts w:ascii="Times New Roman" w:hAnsi="Times New Roman" w:cs="Times New Roman"/>
                <w:sz w:val="22"/>
                <w:szCs w:val="22"/>
              </w:rPr>
            </w:pPr>
          </w:p>
        </w:tc>
        <w:tc>
          <w:tcPr>
            <w:tcW w:w="3544" w:type="dxa"/>
            <w:shd w:val="clear" w:color="auto" w:fill="auto"/>
          </w:tcPr>
          <w:p w14:paraId="4DE68DA1" w14:textId="77777777" w:rsidR="008D3265" w:rsidRPr="00B32E26" w:rsidRDefault="008D3265" w:rsidP="00482529">
            <w:pPr>
              <w:pStyle w:val="ConsPlusNonformat"/>
              <w:rPr>
                <w:rFonts w:ascii="Times New Roman" w:hAnsi="Times New Roman" w:cs="Times New Roman"/>
                <w:sz w:val="22"/>
                <w:szCs w:val="22"/>
              </w:rPr>
            </w:pPr>
          </w:p>
        </w:tc>
        <w:tc>
          <w:tcPr>
            <w:tcW w:w="3402" w:type="dxa"/>
            <w:shd w:val="clear" w:color="auto" w:fill="auto"/>
          </w:tcPr>
          <w:p w14:paraId="20D425FE" w14:textId="77777777" w:rsidR="008D3265" w:rsidRPr="00B32E26" w:rsidRDefault="008D3265" w:rsidP="00482529">
            <w:pPr>
              <w:pStyle w:val="ConsPlusNonformat"/>
              <w:rPr>
                <w:rFonts w:ascii="Times New Roman" w:hAnsi="Times New Roman" w:cs="Times New Roman"/>
                <w:sz w:val="22"/>
                <w:szCs w:val="22"/>
              </w:rPr>
            </w:pPr>
          </w:p>
        </w:tc>
      </w:tr>
    </w:tbl>
    <w:p w14:paraId="090C3D4B" w14:textId="77777777" w:rsidR="008D3265" w:rsidRDefault="008D3265" w:rsidP="008D3265">
      <w:pPr>
        <w:jc w:val="center"/>
        <w:rPr>
          <w:b/>
          <w:sz w:val="22"/>
          <w:szCs w:val="22"/>
        </w:rPr>
      </w:pPr>
    </w:p>
    <w:p w14:paraId="35981826" w14:textId="77777777" w:rsidR="008D3265" w:rsidRDefault="008D3265" w:rsidP="008D3265">
      <w:pPr>
        <w:jc w:val="center"/>
        <w:rPr>
          <w:b/>
          <w:sz w:val="22"/>
          <w:szCs w:val="22"/>
        </w:rPr>
      </w:pPr>
      <w:r w:rsidRPr="00B32E26">
        <w:rPr>
          <w:b/>
          <w:sz w:val="22"/>
          <w:szCs w:val="22"/>
        </w:rPr>
        <w:t>7. Подписи сторон</w:t>
      </w:r>
    </w:p>
    <w:p w14:paraId="26E34299" w14:textId="77777777" w:rsidR="008D3265" w:rsidRDefault="008D3265" w:rsidP="008D3265">
      <w:pPr>
        <w:jc w:val="center"/>
        <w:rPr>
          <w:b/>
          <w:sz w:val="22"/>
          <w:szCs w:val="22"/>
        </w:rPr>
      </w:pPr>
    </w:p>
    <w:p w14:paraId="777EA46C" w14:textId="77777777" w:rsidR="008D3265" w:rsidRDefault="008D3265" w:rsidP="008D3265">
      <w:pPr>
        <w:jc w:val="center"/>
        <w:rPr>
          <w:b/>
          <w:sz w:val="22"/>
          <w:szCs w:val="22"/>
        </w:rPr>
      </w:pPr>
    </w:p>
    <w:tbl>
      <w:tblPr>
        <w:tblW w:w="0" w:type="auto"/>
        <w:tblInd w:w="-284" w:type="dxa"/>
        <w:tblLayout w:type="fixed"/>
        <w:tblLook w:val="04A0" w:firstRow="1" w:lastRow="0" w:firstColumn="1" w:lastColumn="0" w:noHBand="0" w:noVBand="1"/>
      </w:tblPr>
      <w:tblGrid>
        <w:gridCol w:w="178"/>
        <w:gridCol w:w="2871"/>
        <w:gridCol w:w="178"/>
        <w:gridCol w:w="3224"/>
        <w:gridCol w:w="178"/>
        <w:gridCol w:w="3650"/>
        <w:gridCol w:w="178"/>
      </w:tblGrid>
      <w:tr w:rsidR="008D3265" w:rsidRPr="00A93278" w14:paraId="07E34125" w14:textId="77777777" w:rsidTr="008F719A">
        <w:trPr>
          <w:gridBefore w:val="1"/>
          <w:wBefore w:w="178" w:type="dxa"/>
          <w:trHeight w:val="738"/>
        </w:trPr>
        <w:tc>
          <w:tcPr>
            <w:tcW w:w="3049" w:type="dxa"/>
            <w:gridSpan w:val="2"/>
            <w:hideMark/>
          </w:tcPr>
          <w:p w14:paraId="5076AFF4" w14:textId="77777777" w:rsidR="008D3265" w:rsidRPr="00A93278" w:rsidRDefault="008D3265" w:rsidP="00482529">
            <w:pPr>
              <w:jc w:val="center"/>
              <w:rPr>
                <w:sz w:val="22"/>
                <w:szCs w:val="22"/>
              </w:rPr>
            </w:pPr>
            <w:r w:rsidRPr="00A93278">
              <w:rPr>
                <w:sz w:val="22"/>
                <w:szCs w:val="22"/>
              </w:rPr>
              <w:t>Должность</w:t>
            </w:r>
          </w:p>
        </w:tc>
        <w:tc>
          <w:tcPr>
            <w:tcW w:w="3402" w:type="dxa"/>
            <w:gridSpan w:val="2"/>
          </w:tcPr>
          <w:p w14:paraId="7449130E" w14:textId="77777777" w:rsidR="008D3265" w:rsidRPr="00A93278" w:rsidRDefault="008D3265" w:rsidP="00482529">
            <w:pPr>
              <w:jc w:val="center"/>
              <w:rPr>
                <w:sz w:val="22"/>
                <w:szCs w:val="22"/>
              </w:rPr>
            </w:pPr>
            <w:r w:rsidRPr="00A93278">
              <w:rPr>
                <w:sz w:val="22"/>
                <w:szCs w:val="22"/>
              </w:rPr>
              <w:t>Должность</w:t>
            </w:r>
          </w:p>
        </w:tc>
        <w:tc>
          <w:tcPr>
            <w:tcW w:w="3828" w:type="dxa"/>
            <w:gridSpan w:val="2"/>
          </w:tcPr>
          <w:p w14:paraId="326D041C" w14:textId="77777777" w:rsidR="008D3265" w:rsidRPr="00A93278" w:rsidRDefault="008D3265" w:rsidP="00482529">
            <w:pPr>
              <w:jc w:val="center"/>
              <w:rPr>
                <w:sz w:val="22"/>
                <w:szCs w:val="22"/>
              </w:rPr>
            </w:pPr>
            <w:r w:rsidRPr="00A93278">
              <w:rPr>
                <w:sz w:val="22"/>
                <w:szCs w:val="22"/>
              </w:rPr>
              <w:t>от Заявителя</w:t>
            </w:r>
          </w:p>
          <w:p w14:paraId="1B43821D" w14:textId="77777777" w:rsidR="008D3265" w:rsidRPr="00A93278" w:rsidRDefault="008D3265" w:rsidP="00482529">
            <w:pPr>
              <w:rPr>
                <w:sz w:val="22"/>
                <w:szCs w:val="22"/>
              </w:rPr>
            </w:pPr>
          </w:p>
        </w:tc>
      </w:tr>
      <w:tr w:rsidR="008F719A" w:rsidRPr="00A93278" w14:paraId="312AD719" w14:textId="77777777" w:rsidTr="008F719A">
        <w:trPr>
          <w:gridAfter w:val="1"/>
          <w:wAfter w:w="178" w:type="dxa"/>
          <w:trHeight w:val="738"/>
        </w:trPr>
        <w:tc>
          <w:tcPr>
            <w:tcW w:w="3049" w:type="dxa"/>
            <w:gridSpan w:val="2"/>
          </w:tcPr>
          <w:p w14:paraId="2208FB71" w14:textId="77777777" w:rsidR="008F719A" w:rsidRPr="00A93278" w:rsidRDefault="008F719A" w:rsidP="008F719A">
            <w:pPr>
              <w:jc w:val="center"/>
              <w:rPr>
                <w:sz w:val="22"/>
                <w:szCs w:val="22"/>
              </w:rPr>
            </w:pPr>
            <w:r>
              <w:rPr>
                <w:sz w:val="22"/>
                <w:szCs w:val="22"/>
              </w:rPr>
              <w:t>_______________/_________/</w:t>
            </w:r>
          </w:p>
          <w:p w14:paraId="4DA2CFF4" w14:textId="77777777" w:rsidR="008F719A" w:rsidRPr="00A93278" w:rsidRDefault="008F719A" w:rsidP="008F719A">
            <w:pPr>
              <w:jc w:val="center"/>
              <w:rPr>
                <w:sz w:val="22"/>
                <w:szCs w:val="22"/>
              </w:rPr>
            </w:pPr>
            <w:r w:rsidRPr="00A93278">
              <w:rPr>
                <w:sz w:val="22"/>
                <w:szCs w:val="22"/>
              </w:rPr>
              <w:t xml:space="preserve">Подпись                                                    </w:t>
            </w:r>
          </w:p>
          <w:p w14:paraId="7A109C6D" w14:textId="77777777" w:rsidR="008F719A" w:rsidRPr="00A93278" w:rsidRDefault="008F719A" w:rsidP="008F719A">
            <w:pPr>
              <w:jc w:val="center"/>
              <w:rPr>
                <w:sz w:val="22"/>
                <w:szCs w:val="22"/>
              </w:rPr>
            </w:pPr>
          </w:p>
        </w:tc>
        <w:tc>
          <w:tcPr>
            <w:tcW w:w="3402" w:type="dxa"/>
            <w:gridSpan w:val="2"/>
          </w:tcPr>
          <w:p w14:paraId="6A4E0B2A" w14:textId="77777777" w:rsidR="008F719A" w:rsidRPr="00A93278" w:rsidRDefault="008F719A" w:rsidP="008F719A">
            <w:pPr>
              <w:jc w:val="center"/>
              <w:rPr>
                <w:sz w:val="22"/>
                <w:szCs w:val="22"/>
              </w:rPr>
            </w:pPr>
            <w:r w:rsidRPr="00A93278">
              <w:rPr>
                <w:sz w:val="22"/>
                <w:szCs w:val="22"/>
              </w:rPr>
              <w:t>______________/</w:t>
            </w:r>
            <w:r>
              <w:rPr>
                <w:sz w:val="22"/>
                <w:szCs w:val="22"/>
              </w:rPr>
              <w:t>_____________</w:t>
            </w:r>
            <w:r w:rsidRPr="00A93278">
              <w:rPr>
                <w:sz w:val="22"/>
                <w:szCs w:val="22"/>
              </w:rPr>
              <w:t>/</w:t>
            </w:r>
          </w:p>
          <w:p w14:paraId="4F0F36FA" w14:textId="77777777" w:rsidR="008F719A" w:rsidRPr="00A93278" w:rsidRDefault="008F719A" w:rsidP="008F719A">
            <w:pPr>
              <w:jc w:val="center"/>
              <w:rPr>
                <w:sz w:val="22"/>
                <w:szCs w:val="22"/>
              </w:rPr>
            </w:pPr>
            <w:r w:rsidRPr="00A93278">
              <w:rPr>
                <w:sz w:val="22"/>
                <w:szCs w:val="22"/>
              </w:rPr>
              <w:t xml:space="preserve">Подпись                                  </w:t>
            </w:r>
          </w:p>
          <w:p w14:paraId="15BD042B" w14:textId="77777777" w:rsidR="008F719A" w:rsidRPr="00A93278" w:rsidRDefault="008F719A" w:rsidP="008F719A">
            <w:pPr>
              <w:jc w:val="center"/>
              <w:rPr>
                <w:sz w:val="22"/>
                <w:szCs w:val="22"/>
              </w:rPr>
            </w:pPr>
          </w:p>
        </w:tc>
        <w:tc>
          <w:tcPr>
            <w:tcW w:w="3828" w:type="dxa"/>
            <w:gridSpan w:val="2"/>
          </w:tcPr>
          <w:p w14:paraId="0F5595F4" w14:textId="77777777" w:rsidR="008F719A" w:rsidRPr="00A93278" w:rsidRDefault="008F719A" w:rsidP="008F719A">
            <w:pPr>
              <w:jc w:val="center"/>
              <w:rPr>
                <w:sz w:val="22"/>
                <w:szCs w:val="22"/>
              </w:rPr>
            </w:pPr>
            <w:r w:rsidRPr="00A93278">
              <w:rPr>
                <w:sz w:val="22"/>
                <w:szCs w:val="22"/>
              </w:rPr>
              <w:t>_______________/________________/</w:t>
            </w:r>
          </w:p>
          <w:p w14:paraId="61666B2F" w14:textId="77777777" w:rsidR="008F719A" w:rsidRPr="00A93278" w:rsidRDefault="008F719A" w:rsidP="008F719A">
            <w:pPr>
              <w:jc w:val="center"/>
              <w:rPr>
                <w:sz w:val="22"/>
                <w:szCs w:val="22"/>
              </w:rPr>
            </w:pPr>
            <w:r w:rsidRPr="00A93278">
              <w:rPr>
                <w:sz w:val="22"/>
                <w:szCs w:val="22"/>
              </w:rPr>
              <w:t>Подпись</w:t>
            </w:r>
          </w:p>
        </w:tc>
      </w:tr>
    </w:tbl>
    <w:p w14:paraId="170E41AC" w14:textId="77777777" w:rsidR="008D3265" w:rsidRDefault="008D3265" w:rsidP="008D3265">
      <w:pPr>
        <w:jc w:val="center"/>
        <w:rPr>
          <w:b/>
          <w:sz w:val="22"/>
          <w:szCs w:val="22"/>
        </w:rPr>
      </w:pPr>
    </w:p>
    <w:p w14:paraId="4D0AB024" w14:textId="77777777" w:rsidR="008D3265" w:rsidRPr="00324254" w:rsidRDefault="008D3265" w:rsidP="008D3265">
      <w:pPr>
        <w:pStyle w:val="2"/>
        <w:numPr>
          <w:ilvl w:val="0"/>
          <w:numId w:val="0"/>
        </w:numPr>
        <w:spacing w:before="0" w:after="0"/>
        <w:jc w:val="right"/>
        <w:rPr>
          <w:rFonts w:ascii="Times New Roman" w:hAnsi="Times New Roman"/>
          <w:i w:val="0"/>
          <w:sz w:val="26"/>
          <w:szCs w:val="26"/>
          <w:lang w:val="ru-RU"/>
        </w:rPr>
      </w:pPr>
      <w:r w:rsidRPr="002B1734">
        <w:rPr>
          <w:b w:val="0"/>
          <w:sz w:val="22"/>
          <w:szCs w:val="22"/>
        </w:rPr>
        <w:br w:type="page"/>
      </w:r>
      <w:bookmarkStart w:id="52" w:name="_Toc478656966"/>
      <w:r w:rsidRPr="00324254">
        <w:rPr>
          <w:rFonts w:ascii="Times New Roman" w:hAnsi="Times New Roman"/>
          <w:i w:val="0"/>
          <w:sz w:val="26"/>
          <w:szCs w:val="26"/>
        </w:rPr>
        <w:t xml:space="preserve">Приложение </w:t>
      </w:r>
      <w:r w:rsidRPr="00324254">
        <w:rPr>
          <w:rFonts w:ascii="Times New Roman" w:hAnsi="Times New Roman"/>
          <w:i w:val="0"/>
          <w:sz w:val="26"/>
          <w:szCs w:val="26"/>
          <w:lang w:val="ru-RU"/>
        </w:rPr>
        <w:t> 8</w:t>
      </w:r>
      <w:bookmarkEnd w:id="52"/>
    </w:p>
    <w:p w14:paraId="2E1444A6" w14:textId="77777777" w:rsidR="008D3265" w:rsidRPr="002B1734" w:rsidRDefault="008D3265" w:rsidP="008D3265">
      <w:pPr>
        <w:pStyle w:val="2"/>
        <w:numPr>
          <w:ilvl w:val="0"/>
          <w:numId w:val="0"/>
        </w:numPr>
        <w:spacing w:before="0" w:after="0"/>
        <w:jc w:val="right"/>
        <w:rPr>
          <w:b w:val="0"/>
        </w:rPr>
      </w:pPr>
    </w:p>
    <w:p w14:paraId="5A9A598A" w14:textId="77777777" w:rsidR="008D3265" w:rsidRPr="002B1734" w:rsidRDefault="008D3265" w:rsidP="008D3265">
      <w:pPr>
        <w:suppressAutoHyphens w:val="0"/>
        <w:jc w:val="right"/>
        <w:rPr>
          <w:b/>
          <w:i/>
          <w:sz w:val="26"/>
          <w:szCs w:val="26"/>
          <w:lang w:eastAsia="en-US"/>
        </w:rPr>
      </w:pPr>
      <w:r w:rsidRPr="002B1734">
        <w:rPr>
          <w:b/>
          <w:sz w:val="26"/>
          <w:szCs w:val="26"/>
          <w:lang w:eastAsia="en-US"/>
        </w:rPr>
        <w:t>Форма</w:t>
      </w:r>
    </w:p>
    <w:p w14:paraId="6E69D6AD" w14:textId="77777777" w:rsidR="008D3265" w:rsidRPr="002B1734" w:rsidRDefault="008D3265" w:rsidP="008D3265">
      <w:pPr>
        <w:suppressAutoHyphens w:val="0"/>
        <w:rPr>
          <w:szCs w:val="20"/>
          <w:lang w:eastAsia="en-US"/>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8D3265" w:rsidRPr="002B1734" w14:paraId="643DB72A" w14:textId="77777777" w:rsidTr="00482529">
        <w:trPr>
          <w:trHeight w:val="3700"/>
        </w:trPr>
        <w:tc>
          <w:tcPr>
            <w:tcW w:w="5098" w:type="dxa"/>
            <w:shd w:val="clear" w:color="auto" w:fill="auto"/>
          </w:tcPr>
          <w:p w14:paraId="6D5D98FD" w14:textId="77777777" w:rsidR="008D3265" w:rsidRPr="002B1734" w:rsidRDefault="008D3265" w:rsidP="00482529">
            <w:pPr>
              <w:tabs>
                <w:tab w:val="left" w:pos="760"/>
              </w:tabs>
              <w:suppressAutoHyphens w:val="0"/>
              <w:rPr>
                <w:szCs w:val="20"/>
                <w:lang w:eastAsia="en-US"/>
              </w:rPr>
            </w:pPr>
            <w:r w:rsidRPr="002B1734">
              <w:rPr>
                <w:szCs w:val="20"/>
                <w:lang w:eastAsia="en-US"/>
              </w:rPr>
              <w:tab/>
            </w:r>
          </w:p>
          <w:p w14:paraId="3AC322B6" w14:textId="77777777" w:rsidR="008D3265" w:rsidRPr="002B1734" w:rsidRDefault="008D3265" w:rsidP="00482529">
            <w:pPr>
              <w:suppressAutoHyphens w:val="0"/>
              <w:autoSpaceDE w:val="0"/>
              <w:ind w:firstLine="34"/>
              <w:jc w:val="both"/>
              <w:rPr>
                <w:szCs w:val="20"/>
                <w:lang w:eastAsia="en-US"/>
              </w:rPr>
            </w:pPr>
          </w:p>
        </w:tc>
        <w:tc>
          <w:tcPr>
            <w:tcW w:w="5420" w:type="dxa"/>
            <w:shd w:val="clear" w:color="auto" w:fill="auto"/>
          </w:tcPr>
          <w:p w14:paraId="6B17833F" w14:textId="77777777" w:rsidR="008D3265" w:rsidRPr="002B1734" w:rsidRDefault="008D3265" w:rsidP="00482529">
            <w:pPr>
              <w:suppressAutoHyphens w:val="0"/>
              <w:rPr>
                <w:szCs w:val="20"/>
                <w:lang w:eastAsia="en-US"/>
              </w:rPr>
            </w:pPr>
          </w:p>
          <w:p w14:paraId="0012EDA5" w14:textId="77777777" w:rsidR="008D3265" w:rsidRPr="002B1734" w:rsidRDefault="008D3265" w:rsidP="00482529">
            <w:pPr>
              <w:suppressAutoHyphens w:val="0"/>
              <w:ind w:firstLine="856"/>
              <w:rPr>
                <w:szCs w:val="20"/>
                <w:lang w:eastAsia="en-US"/>
              </w:rPr>
            </w:pPr>
            <w:r w:rsidRPr="002B1734">
              <w:rPr>
                <w:szCs w:val="20"/>
                <w:lang w:eastAsia="en-US"/>
              </w:rPr>
              <w:t>В ___________________________________</w:t>
            </w:r>
          </w:p>
          <w:p w14:paraId="713379D4" w14:textId="77777777" w:rsidR="008D3265" w:rsidRPr="002B1734" w:rsidRDefault="008D3265" w:rsidP="00482529">
            <w:pPr>
              <w:suppressAutoHyphens w:val="0"/>
              <w:rPr>
                <w:sz w:val="20"/>
                <w:szCs w:val="20"/>
                <w:lang w:eastAsia="en-US"/>
              </w:rPr>
            </w:pPr>
            <w:r w:rsidRPr="002B1734">
              <w:rPr>
                <w:szCs w:val="20"/>
                <w:lang w:eastAsia="en-US"/>
              </w:rPr>
              <w:t xml:space="preserve">                                   </w:t>
            </w:r>
            <w:r w:rsidRPr="002B1734">
              <w:rPr>
                <w:sz w:val="20"/>
                <w:szCs w:val="20"/>
                <w:lang w:eastAsia="en-US"/>
              </w:rPr>
              <w:t>(Организатор аукциона)</w:t>
            </w:r>
          </w:p>
          <w:p w14:paraId="5ED59E45" w14:textId="77777777" w:rsidR="008D3265" w:rsidRPr="002B1734" w:rsidRDefault="008D3265" w:rsidP="00482529">
            <w:pPr>
              <w:suppressAutoHyphens w:val="0"/>
              <w:rPr>
                <w:szCs w:val="20"/>
                <w:lang w:eastAsia="en-US"/>
              </w:rPr>
            </w:pPr>
          </w:p>
          <w:p w14:paraId="4425A60A" w14:textId="77777777" w:rsidR="008D3265" w:rsidRPr="002B1734" w:rsidRDefault="008D3265" w:rsidP="00482529">
            <w:pPr>
              <w:suppressAutoHyphens w:val="0"/>
              <w:ind w:firstLine="856"/>
              <w:rPr>
                <w:szCs w:val="20"/>
                <w:lang w:eastAsia="en-US"/>
              </w:rPr>
            </w:pPr>
            <w:r w:rsidRPr="002B1734">
              <w:rPr>
                <w:szCs w:val="20"/>
                <w:lang w:eastAsia="en-US"/>
              </w:rPr>
              <w:t>от __________________________________</w:t>
            </w:r>
          </w:p>
          <w:p w14:paraId="735FB9D4" w14:textId="024126FC" w:rsidR="008D3265" w:rsidRPr="002B1734" w:rsidRDefault="008D3265" w:rsidP="00482529">
            <w:pPr>
              <w:suppressAutoHyphens w:val="0"/>
              <w:jc w:val="center"/>
              <w:rPr>
                <w:sz w:val="20"/>
                <w:szCs w:val="20"/>
                <w:lang w:eastAsia="en-US"/>
              </w:rPr>
            </w:pPr>
            <w:r w:rsidRPr="002B1734">
              <w:rPr>
                <w:sz w:val="20"/>
                <w:szCs w:val="20"/>
                <w:lang w:eastAsia="en-US"/>
              </w:rPr>
              <w:t xml:space="preserve">                  (Ф.И.О. </w:t>
            </w:r>
            <w:r w:rsidR="009609EE">
              <w:rPr>
                <w:sz w:val="20"/>
                <w:szCs w:val="20"/>
                <w:lang w:eastAsia="en-US"/>
              </w:rPr>
              <w:t>гражданина (</w:t>
            </w:r>
            <w:r w:rsidR="009609EE" w:rsidRPr="002B1734">
              <w:rPr>
                <w:sz w:val="20"/>
                <w:szCs w:val="20"/>
                <w:lang w:eastAsia="en-US"/>
              </w:rPr>
              <w:t>физического лица</w:t>
            </w:r>
            <w:r w:rsidR="009609EE">
              <w:rPr>
                <w:sz w:val="20"/>
                <w:szCs w:val="20"/>
                <w:lang w:eastAsia="en-US"/>
              </w:rPr>
              <w:t>))</w:t>
            </w:r>
          </w:p>
          <w:p w14:paraId="3A68DEF2" w14:textId="77777777" w:rsidR="008D3265" w:rsidRPr="002850BD" w:rsidRDefault="008D3265" w:rsidP="00482529">
            <w:pPr>
              <w:suppressAutoHyphens w:val="0"/>
              <w:jc w:val="center"/>
              <w:rPr>
                <w:szCs w:val="20"/>
                <w:lang w:eastAsia="en-US"/>
              </w:rPr>
            </w:pPr>
          </w:p>
        </w:tc>
      </w:tr>
    </w:tbl>
    <w:p w14:paraId="2EA8AA83" w14:textId="77777777" w:rsidR="008D3265" w:rsidRPr="002850BD" w:rsidRDefault="008D3265" w:rsidP="008D3265">
      <w:pPr>
        <w:suppressAutoHyphens w:val="0"/>
        <w:rPr>
          <w:b/>
          <w:sz w:val="26"/>
          <w:szCs w:val="26"/>
          <w:lang w:eastAsia="en-US"/>
        </w:rPr>
      </w:pPr>
    </w:p>
    <w:p w14:paraId="17A23EC8" w14:textId="77777777" w:rsidR="008D3265" w:rsidRPr="002B1734" w:rsidRDefault="008D3265" w:rsidP="008D3265">
      <w:pPr>
        <w:suppressAutoHyphens w:val="0"/>
        <w:jc w:val="center"/>
        <w:rPr>
          <w:sz w:val="26"/>
          <w:szCs w:val="26"/>
          <w:lang w:eastAsia="en-US"/>
        </w:rPr>
      </w:pPr>
      <w:r w:rsidRPr="002B1734">
        <w:rPr>
          <w:b/>
          <w:sz w:val="26"/>
          <w:szCs w:val="26"/>
          <w:lang w:eastAsia="en-US"/>
        </w:rPr>
        <w:t>Запрос на осмотр Объекта (лота) аукциона</w:t>
      </w:r>
    </w:p>
    <w:p w14:paraId="464F344E" w14:textId="77777777" w:rsidR="008D3265" w:rsidRPr="002B1734" w:rsidRDefault="008D3265" w:rsidP="008D3265">
      <w:pPr>
        <w:suppressAutoHyphens w:val="0"/>
        <w:ind w:firstLine="708"/>
        <w:jc w:val="both"/>
        <w:rPr>
          <w:szCs w:val="20"/>
          <w:lang w:eastAsia="en-US"/>
        </w:rPr>
      </w:pPr>
    </w:p>
    <w:p w14:paraId="67967045" w14:textId="5F68523E" w:rsidR="008D3265" w:rsidRPr="002B1734" w:rsidRDefault="008D3265" w:rsidP="008D3265">
      <w:pPr>
        <w:suppressAutoHyphens w:val="0"/>
        <w:jc w:val="both"/>
        <w:rPr>
          <w:szCs w:val="20"/>
          <w:lang w:eastAsia="en-US"/>
        </w:rPr>
      </w:pPr>
      <w:r w:rsidRPr="002B1734">
        <w:rPr>
          <w:szCs w:val="20"/>
          <w:lang w:eastAsia="en-US"/>
        </w:rPr>
        <w:t>Прошу оформить документ для осмотра Объекта (лота) аукциона от «__»________20 ___г.</w:t>
      </w:r>
      <w:r w:rsidR="00E00EF2">
        <w:rPr>
          <w:szCs w:val="20"/>
          <w:lang w:eastAsia="en-US"/>
        </w:rPr>
        <w:t xml:space="preserve"> № _____</w:t>
      </w:r>
    </w:p>
    <w:p w14:paraId="115E0267" w14:textId="77777777" w:rsidR="008D3265" w:rsidRPr="002B1734" w:rsidRDefault="008D3265" w:rsidP="008D3265">
      <w:pPr>
        <w:suppressAutoHyphens w:val="0"/>
        <w:ind w:firstLine="708"/>
        <w:jc w:val="both"/>
        <w:rPr>
          <w:szCs w:val="20"/>
          <w:lang w:eastAsia="en-US"/>
        </w:rPr>
      </w:pPr>
    </w:p>
    <w:p w14:paraId="5E8EDC25" w14:textId="77777777" w:rsidR="008D3265" w:rsidRPr="002B1734" w:rsidRDefault="008D3265" w:rsidP="008D3265">
      <w:pPr>
        <w:suppressAutoHyphens w:val="0"/>
        <w:jc w:val="both"/>
        <w:rPr>
          <w:szCs w:val="20"/>
          <w:lang w:eastAsia="en-US"/>
        </w:rPr>
      </w:pPr>
      <w:r w:rsidRPr="002B1734">
        <w:rPr>
          <w:szCs w:val="20"/>
          <w:lang w:eastAsia="en-US"/>
        </w:rPr>
        <w:t xml:space="preserve">Лот №__________, расположенный по адресу: _____________________________________________, </w:t>
      </w:r>
    </w:p>
    <w:p w14:paraId="29A05028" w14:textId="77777777" w:rsidR="008D3265" w:rsidRPr="002B1734" w:rsidRDefault="008D3265" w:rsidP="008D3265">
      <w:pPr>
        <w:suppressAutoHyphens w:val="0"/>
        <w:overflowPunct w:val="0"/>
        <w:autoSpaceDE w:val="0"/>
        <w:ind w:firstLine="180"/>
        <w:jc w:val="both"/>
        <w:rPr>
          <w:szCs w:val="20"/>
          <w:lang w:eastAsia="en-US"/>
        </w:rPr>
      </w:pPr>
    </w:p>
    <w:p w14:paraId="062FEAC6" w14:textId="77777777" w:rsidR="008D3265" w:rsidRPr="002B1734" w:rsidRDefault="008D3265" w:rsidP="008D3265">
      <w:pPr>
        <w:suppressAutoHyphens w:val="0"/>
        <w:jc w:val="both"/>
        <w:rPr>
          <w:szCs w:val="20"/>
          <w:lang w:eastAsia="en-US"/>
        </w:rPr>
      </w:pPr>
      <w:r w:rsidRPr="002B1734">
        <w:rPr>
          <w:szCs w:val="20"/>
          <w:lang w:eastAsia="en-US"/>
        </w:rPr>
        <w:t xml:space="preserve">Уполномоченное лицо на осмотр: </w:t>
      </w:r>
    </w:p>
    <w:p w14:paraId="774E520B" w14:textId="77777777" w:rsidR="008D3265" w:rsidRPr="002B1734" w:rsidRDefault="008D3265" w:rsidP="008D3265">
      <w:pPr>
        <w:suppressAutoHyphens w:val="0"/>
        <w:ind w:hanging="180"/>
        <w:jc w:val="both"/>
        <w:rPr>
          <w:szCs w:val="20"/>
          <w:lang w:eastAsia="en-US"/>
        </w:rPr>
      </w:pPr>
    </w:p>
    <w:p w14:paraId="12AE5EF8" w14:textId="77777777" w:rsidR="008D3265" w:rsidRPr="002B1734" w:rsidRDefault="008D3265" w:rsidP="008D3265">
      <w:pPr>
        <w:suppressAutoHyphens w:val="0"/>
        <w:jc w:val="both"/>
        <w:rPr>
          <w:szCs w:val="20"/>
          <w:lang w:eastAsia="en-US"/>
        </w:rPr>
      </w:pPr>
      <w:r w:rsidRPr="002B1734">
        <w:rPr>
          <w:szCs w:val="20"/>
          <w:lang w:eastAsia="en-US"/>
        </w:rPr>
        <w:t>___________________________________________________________________</w:t>
      </w:r>
    </w:p>
    <w:p w14:paraId="467E0405" w14:textId="77777777" w:rsidR="008D3265" w:rsidRPr="002B1734" w:rsidRDefault="008D3265" w:rsidP="008D3265">
      <w:pPr>
        <w:suppressAutoHyphens w:val="0"/>
        <w:jc w:val="both"/>
        <w:rPr>
          <w:szCs w:val="20"/>
          <w:lang w:eastAsia="en-US"/>
        </w:rPr>
      </w:pPr>
      <w:r w:rsidRPr="002B1734">
        <w:rPr>
          <w:szCs w:val="20"/>
          <w:lang w:eastAsia="en-US"/>
        </w:rPr>
        <w:t>Ф.И.О.</w:t>
      </w:r>
    </w:p>
    <w:p w14:paraId="6B6D08EF" w14:textId="77777777" w:rsidR="008D3265" w:rsidRPr="002B1734" w:rsidRDefault="008D3265" w:rsidP="008D3265">
      <w:pPr>
        <w:suppressAutoHyphens w:val="0"/>
        <w:autoSpaceDE w:val="0"/>
        <w:rPr>
          <w:szCs w:val="20"/>
          <w:lang w:eastAsia="en-US"/>
        </w:rPr>
      </w:pPr>
    </w:p>
    <w:p w14:paraId="50FC9FDA" w14:textId="77777777" w:rsidR="008D3265" w:rsidRPr="002B1734" w:rsidRDefault="008D3265" w:rsidP="008D3265">
      <w:pPr>
        <w:suppressAutoHyphens w:val="0"/>
        <w:autoSpaceDE w:val="0"/>
        <w:rPr>
          <w:szCs w:val="20"/>
          <w:lang w:eastAsia="en-US"/>
        </w:rPr>
      </w:pPr>
      <w:r w:rsidRPr="002B1734">
        <w:rPr>
          <w:szCs w:val="20"/>
          <w:lang w:eastAsia="en-US"/>
        </w:rPr>
        <w:t>Контактные телефоны:________________________</w:t>
      </w:r>
    </w:p>
    <w:p w14:paraId="068D3EBF" w14:textId="77777777" w:rsidR="008D3265" w:rsidRPr="002B1734" w:rsidRDefault="008D3265" w:rsidP="008D3265">
      <w:pPr>
        <w:suppressAutoHyphens w:val="0"/>
        <w:jc w:val="both"/>
        <w:rPr>
          <w:szCs w:val="20"/>
          <w:lang w:eastAsia="en-US"/>
        </w:rPr>
      </w:pPr>
    </w:p>
    <w:p w14:paraId="73ACE2FA" w14:textId="77777777" w:rsidR="008D3265" w:rsidRPr="002B1734" w:rsidRDefault="008D3265" w:rsidP="008D3265">
      <w:pPr>
        <w:suppressAutoHyphens w:val="0"/>
        <w:jc w:val="both"/>
        <w:rPr>
          <w:szCs w:val="20"/>
          <w:lang w:eastAsia="en-US"/>
        </w:rPr>
      </w:pPr>
    </w:p>
    <w:p w14:paraId="4A8C767F" w14:textId="77777777" w:rsidR="008D3265" w:rsidRPr="002B1734" w:rsidRDefault="008D3265" w:rsidP="008D3265">
      <w:pPr>
        <w:suppressAutoHyphens w:val="0"/>
        <w:jc w:val="both"/>
        <w:rPr>
          <w:szCs w:val="20"/>
          <w:lang w:eastAsia="en-US"/>
        </w:rPr>
      </w:pPr>
    </w:p>
    <w:p w14:paraId="09AAD2B6" w14:textId="77777777" w:rsidR="008D3265" w:rsidRPr="002B1734" w:rsidRDefault="008D3265" w:rsidP="008D3265">
      <w:pPr>
        <w:suppressAutoHyphens w:val="0"/>
        <w:jc w:val="both"/>
        <w:rPr>
          <w:szCs w:val="20"/>
          <w:lang w:eastAsia="en-US"/>
        </w:rPr>
      </w:pPr>
    </w:p>
    <w:p w14:paraId="79624B28" w14:textId="77777777" w:rsidR="008D3265" w:rsidRPr="002B1734" w:rsidRDefault="008D3265" w:rsidP="008D3265">
      <w:pPr>
        <w:suppressAutoHyphens w:val="0"/>
        <w:jc w:val="both"/>
        <w:rPr>
          <w:szCs w:val="20"/>
          <w:u w:val="single"/>
          <w:lang w:eastAsia="en-US"/>
        </w:rPr>
      </w:pPr>
      <w:r w:rsidRPr="002B1734">
        <w:rPr>
          <w:szCs w:val="20"/>
          <w:lang w:eastAsia="en-US"/>
        </w:rPr>
        <w:t>Для физических лиц:</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Ф.И.О.</w:t>
      </w:r>
    </w:p>
    <w:p w14:paraId="4AEA42D4" w14:textId="77777777" w:rsidR="008D3265" w:rsidRPr="00670216" w:rsidRDefault="008D3265" w:rsidP="008D3265">
      <w:pPr>
        <w:pStyle w:val="2"/>
        <w:numPr>
          <w:ilvl w:val="0"/>
          <w:numId w:val="0"/>
        </w:numPr>
        <w:spacing w:before="0" w:after="0"/>
        <w:jc w:val="right"/>
        <w:rPr>
          <w:rFonts w:ascii="Times New Roman" w:hAnsi="Times New Roman"/>
          <w:i w:val="0"/>
          <w:sz w:val="26"/>
          <w:szCs w:val="26"/>
          <w:lang w:val="ru-RU"/>
        </w:rPr>
      </w:pPr>
      <w:r w:rsidRPr="002B1734">
        <w:rPr>
          <w:b w:val="0"/>
          <w:sz w:val="26"/>
          <w:szCs w:val="26"/>
        </w:rPr>
        <w:br w:type="page"/>
      </w:r>
      <w:bookmarkStart w:id="53" w:name="_Toc478656967"/>
      <w:r w:rsidRPr="00324254">
        <w:rPr>
          <w:rFonts w:ascii="Times New Roman" w:hAnsi="Times New Roman"/>
          <w:i w:val="0"/>
          <w:sz w:val="26"/>
          <w:szCs w:val="26"/>
        </w:rPr>
        <w:t xml:space="preserve">Приложение </w:t>
      </w:r>
      <w:r w:rsidRPr="00670216">
        <w:rPr>
          <w:rFonts w:ascii="Times New Roman" w:hAnsi="Times New Roman"/>
          <w:i w:val="0"/>
          <w:sz w:val="26"/>
          <w:szCs w:val="26"/>
          <w:lang w:val="ru-RU"/>
        </w:rPr>
        <w:t>9</w:t>
      </w:r>
      <w:bookmarkEnd w:id="53"/>
    </w:p>
    <w:p w14:paraId="1D4DD1EC" w14:textId="29AC7D18" w:rsidR="008D3265" w:rsidRPr="00A148FD" w:rsidRDefault="008D3265" w:rsidP="00CC6AFA">
      <w:pPr>
        <w:jc w:val="right"/>
        <w:rPr>
          <w:vertAlign w:val="superscript"/>
        </w:rPr>
      </w:pPr>
      <w:permStart w:id="948109953" w:edGrp="everyone"/>
      <w:r w:rsidRPr="00A148FD">
        <w:t xml:space="preserve">Проект договора </w:t>
      </w:r>
      <w:r w:rsidR="00EC339D" w:rsidRPr="00A148FD">
        <w:t xml:space="preserve">купли-продажи </w:t>
      </w:r>
      <w:r w:rsidRPr="00A148FD">
        <w:t>земельного участка</w:t>
      </w:r>
    </w:p>
    <w:p w14:paraId="02BC6B86" w14:textId="77777777" w:rsidR="00A148FD" w:rsidRPr="00A148FD" w:rsidRDefault="00A148FD" w:rsidP="00A148FD">
      <w:pPr>
        <w:suppressAutoHyphens w:val="0"/>
        <w:jc w:val="center"/>
        <w:rPr>
          <w:b/>
          <w:szCs w:val="20"/>
          <w:lang w:eastAsia="ru-RU"/>
        </w:rPr>
      </w:pPr>
      <w:r w:rsidRPr="00A148FD">
        <w:rPr>
          <w:b/>
          <w:szCs w:val="20"/>
          <w:lang w:eastAsia="ru-RU"/>
        </w:rPr>
        <w:t>ДОГОВОР</w:t>
      </w:r>
    </w:p>
    <w:p w14:paraId="1175A0A4" w14:textId="77777777" w:rsidR="00A148FD" w:rsidRPr="00A148FD" w:rsidRDefault="00A148FD" w:rsidP="00A148FD">
      <w:pPr>
        <w:suppressAutoHyphens w:val="0"/>
        <w:jc w:val="center"/>
        <w:rPr>
          <w:b/>
          <w:caps/>
          <w:lang w:eastAsia="ru-RU"/>
        </w:rPr>
      </w:pPr>
      <w:r w:rsidRPr="00A148FD">
        <w:rPr>
          <w:b/>
          <w:szCs w:val="20"/>
          <w:lang w:eastAsia="ru-RU"/>
        </w:rPr>
        <w:t xml:space="preserve">КУПЛИ – ПРОДАЖИ </w:t>
      </w:r>
      <w:r w:rsidRPr="00A148FD">
        <w:rPr>
          <w:b/>
          <w:caps/>
          <w:lang w:eastAsia="ru-RU"/>
        </w:rPr>
        <w:t>ЗЕМЕЛЬНого УЧАСТКа</w:t>
      </w:r>
    </w:p>
    <w:p w14:paraId="68A06674" w14:textId="77777777" w:rsidR="00A148FD" w:rsidRPr="00A148FD" w:rsidRDefault="00A148FD" w:rsidP="00A148FD">
      <w:pPr>
        <w:suppressAutoHyphens w:val="0"/>
        <w:jc w:val="center"/>
        <w:rPr>
          <w:b/>
          <w:szCs w:val="20"/>
          <w:lang w:eastAsia="ru-RU"/>
        </w:rPr>
      </w:pPr>
    </w:p>
    <w:p w14:paraId="6C876DCB" w14:textId="77777777" w:rsidR="00A148FD" w:rsidRPr="00A148FD" w:rsidRDefault="00A148FD" w:rsidP="00A148FD">
      <w:pPr>
        <w:suppressAutoHyphens w:val="0"/>
        <w:rPr>
          <w:b/>
          <w:szCs w:val="20"/>
          <w:lang w:eastAsia="ru-RU"/>
        </w:rPr>
      </w:pPr>
      <w:r w:rsidRPr="00A148FD">
        <w:rPr>
          <w:b/>
          <w:szCs w:val="20"/>
          <w:lang w:eastAsia="ru-RU"/>
        </w:rPr>
        <w:t>Городской округ Подольск</w:t>
      </w:r>
      <w:r w:rsidRPr="00A148FD">
        <w:rPr>
          <w:b/>
          <w:szCs w:val="20"/>
          <w:lang w:eastAsia="ru-RU"/>
        </w:rPr>
        <w:tab/>
      </w:r>
      <w:r w:rsidRPr="00A148FD">
        <w:rPr>
          <w:b/>
          <w:szCs w:val="20"/>
          <w:lang w:eastAsia="ru-RU"/>
        </w:rPr>
        <w:tab/>
      </w:r>
      <w:r w:rsidRPr="00A148FD">
        <w:rPr>
          <w:b/>
          <w:szCs w:val="20"/>
          <w:lang w:eastAsia="ru-RU"/>
        </w:rPr>
        <w:tab/>
      </w:r>
      <w:r w:rsidRPr="00A148FD">
        <w:rPr>
          <w:b/>
          <w:szCs w:val="20"/>
          <w:lang w:eastAsia="ru-RU"/>
        </w:rPr>
        <w:tab/>
      </w:r>
      <w:r w:rsidRPr="00A148FD">
        <w:rPr>
          <w:b/>
          <w:szCs w:val="20"/>
          <w:lang w:eastAsia="ru-RU"/>
        </w:rPr>
        <w:tab/>
        <w:t>«___» ______________ года</w:t>
      </w:r>
    </w:p>
    <w:p w14:paraId="228BF60A" w14:textId="77777777" w:rsidR="00A148FD" w:rsidRPr="00A148FD" w:rsidRDefault="00A148FD" w:rsidP="00A148FD">
      <w:pPr>
        <w:suppressAutoHyphens w:val="0"/>
        <w:ind w:firstLine="708"/>
        <w:jc w:val="both"/>
        <w:rPr>
          <w:b/>
          <w:szCs w:val="20"/>
          <w:lang w:eastAsia="ru-RU"/>
        </w:rPr>
      </w:pPr>
      <w:r w:rsidRPr="00A148FD">
        <w:rPr>
          <w:b/>
          <w:szCs w:val="20"/>
          <w:lang w:eastAsia="ru-RU"/>
        </w:rPr>
        <w:t xml:space="preserve"> </w:t>
      </w:r>
    </w:p>
    <w:p w14:paraId="6E6AA9AF" w14:textId="77777777" w:rsidR="00A148FD" w:rsidRPr="00A148FD" w:rsidRDefault="00A148FD" w:rsidP="00A148FD">
      <w:pPr>
        <w:suppressAutoHyphens w:val="0"/>
        <w:ind w:firstLine="708"/>
        <w:jc w:val="both"/>
        <w:rPr>
          <w:lang w:eastAsia="ru-RU"/>
        </w:rPr>
      </w:pPr>
      <w:r w:rsidRPr="00A148FD">
        <w:rPr>
          <w:b/>
          <w:szCs w:val="20"/>
          <w:lang w:eastAsia="ru-RU"/>
        </w:rPr>
        <w:t xml:space="preserve"> </w:t>
      </w:r>
      <w:proofErr w:type="gramStart"/>
      <w:r w:rsidRPr="00A148FD">
        <w:rPr>
          <w:b/>
          <w:color w:val="000000"/>
          <w:lang w:eastAsia="ru-RU"/>
        </w:rPr>
        <w:t>ПРОДАВЕЦ</w:t>
      </w:r>
      <w:r w:rsidRPr="00A148FD">
        <w:rPr>
          <w:color w:val="000000"/>
          <w:lang w:eastAsia="ru-RU"/>
        </w:rPr>
        <w:t xml:space="preserve"> </w:t>
      </w:r>
      <w:r w:rsidRPr="00A148FD">
        <w:rPr>
          <w:b/>
          <w:color w:val="000000"/>
          <w:lang w:eastAsia="ru-RU"/>
        </w:rPr>
        <w:t xml:space="preserve">Комитет имущественных и земельных отношений Администрации Городского округа Подольск, </w:t>
      </w:r>
      <w:r w:rsidRPr="00A148FD">
        <w:rPr>
          <w:color w:val="000000"/>
          <w:lang w:eastAsia="ru-RU"/>
        </w:rPr>
        <w:t xml:space="preserve">ИНН 5036154780, </w:t>
      </w:r>
      <w:r w:rsidRPr="00A148FD">
        <w:rPr>
          <w:lang w:eastAsia="ru-RU"/>
        </w:rPr>
        <w:t xml:space="preserve">учрежден решением Совета депутатов Городского округа Подольск Московской области 30.11.2015 № 7/16, </w:t>
      </w:r>
      <w:r w:rsidRPr="00A148FD">
        <w:rPr>
          <w:color w:val="000000"/>
          <w:lang w:eastAsia="ru-RU"/>
        </w:rPr>
        <w:t>внесенный в Единый государственный реестр юридических лиц за основным государственным регистрационным номером (ОГРН) 1155074010288, свидетельство о государственной регистрации юридического лица серия 50 № 014476044, выдано Межрайонной инспекцией Федеральной налоговой службы № 5 по Московской области 17.12.2015, в лице</w:t>
      </w:r>
      <w:proofErr w:type="gramEnd"/>
      <w:r w:rsidRPr="00A148FD">
        <w:rPr>
          <w:color w:val="000000"/>
          <w:lang w:eastAsia="ru-RU"/>
        </w:rPr>
        <w:t xml:space="preserve"> председателя Комитета </w:t>
      </w:r>
      <w:r w:rsidRPr="00A148FD">
        <w:rPr>
          <w:b/>
          <w:color w:val="000000"/>
          <w:lang w:eastAsia="ru-RU"/>
        </w:rPr>
        <w:t>Шитова Владимира Александровича</w:t>
      </w:r>
      <w:r w:rsidRPr="00A148FD">
        <w:rPr>
          <w:color w:val="000000"/>
          <w:lang w:eastAsia="ru-RU"/>
        </w:rPr>
        <w:t xml:space="preserve">, </w:t>
      </w:r>
      <w:r w:rsidRPr="00A148FD">
        <w:rPr>
          <w:lang w:eastAsia="ru-RU"/>
        </w:rPr>
        <w:t>действующего на основании Положения о Комитете и распоряжения Главы Городского округа Подольск от 25.01.2016 № 256-л/</w:t>
      </w:r>
      <w:proofErr w:type="gramStart"/>
      <w:r w:rsidRPr="00A148FD">
        <w:rPr>
          <w:lang w:eastAsia="ru-RU"/>
        </w:rPr>
        <w:t>с</w:t>
      </w:r>
      <w:proofErr w:type="gramEnd"/>
      <w:r w:rsidRPr="00A148FD">
        <w:rPr>
          <w:lang w:eastAsia="ru-RU"/>
        </w:rPr>
        <w:t>,</w:t>
      </w:r>
      <w:r w:rsidRPr="00A148FD">
        <w:rPr>
          <w:color w:val="000000"/>
          <w:lang w:eastAsia="ru-RU"/>
        </w:rPr>
        <w:t xml:space="preserve"> и </w:t>
      </w:r>
      <w:proofErr w:type="gramStart"/>
      <w:r w:rsidRPr="00A148FD">
        <w:rPr>
          <w:b/>
          <w:color w:val="000000"/>
          <w:lang w:eastAsia="ru-RU"/>
        </w:rPr>
        <w:t>ПОКУПАТЕЛЬ</w:t>
      </w:r>
      <w:proofErr w:type="gramEnd"/>
      <w:r w:rsidRPr="00A148FD">
        <w:rPr>
          <w:color w:val="000000"/>
          <w:lang w:eastAsia="ru-RU"/>
        </w:rPr>
        <w:t xml:space="preserve"> ____________________________________</w:t>
      </w:r>
      <w:r w:rsidRPr="00A148FD">
        <w:rPr>
          <w:szCs w:val="20"/>
          <w:lang w:eastAsia="ru-RU"/>
        </w:rPr>
        <w:t xml:space="preserve">, дата рождения _____________, пол _________, место рождения: __________________________, гражданство: ___________________, паспорт серия ___________ № __________, выдан ____________________________________________________________, код подразделения _________, адрес постоянного места жительства: </w:t>
      </w:r>
      <w:proofErr w:type="gramStart"/>
      <w:r w:rsidRPr="00A148FD">
        <w:rPr>
          <w:szCs w:val="20"/>
          <w:lang w:eastAsia="ru-RU"/>
        </w:rPr>
        <w:t>Россия, ___________________________________________</w:t>
      </w:r>
      <w:r w:rsidRPr="00A148FD">
        <w:rPr>
          <w:bCs/>
          <w:lang w:eastAsia="ru-RU"/>
        </w:rPr>
        <w:t xml:space="preserve">, с другой стороны, в </w:t>
      </w:r>
      <w:r w:rsidRPr="00A148FD">
        <w:rPr>
          <w:lang w:eastAsia="ru-RU"/>
        </w:rPr>
        <w:t xml:space="preserve">дальнейшем именуемые </w:t>
      </w:r>
      <w:r w:rsidRPr="00A148FD">
        <w:rPr>
          <w:b/>
          <w:lang w:eastAsia="ru-RU"/>
        </w:rPr>
        <w:t>«Стороны»</w:t>
      </w:r>
      <w:r w:rsidRPr="00A148FD">
        <w:rPr>
          <w:lang w:eastAsia="ru-RU"/>
        </w:rPr>
        <w:t>, в соответствии с Земельным кодексом Российской Федерации, Федеральным законом от 25.10.2001 № 137-ФЗ «О введении в действие Земельного кодекса Российской Федерации», Законом Московской области от 07.06.1996 № 23/96-ОЗ «О регулировании земельных отношений в Московской области», Уставом муниципального образования «Городской округ Подольск Московской области», на основании Протокола о результатах аукциона по продаже земельного участка</w:t>
      </w:r>
      <w:proofErr w:type="gramEnd"/>
      <w:r w:rsidRPr="00A148FD">
        <w:rPr>
          <w:lang w:eastAsia="ru-RU"/>
        </w:rPr>
        <w:t xml:space="preserve">                                от _______ 2017 г., заключили настоящий договор о нижеследующем:</w:t>
      </w:r>
    </w:p>
    <w:p w14:paraId="0CFC866E" w14:textId="77777777" w:rsidR="00A148FD" w:rsidRPr="00A148FD" w:rsidRDefault="00A148FD" w:rsidP="00A148FD">
      <w:pPr>
        <w:suppressAutoHyphens w:val="0"/>
        <w:ind w:firstLine="708"/>
        <w:jc w:val="both"/>
        <w:rPr>
          <w:lang w:eastAsia="ru-RU"/>
        </w:rPr>
      </w:pPr>
    </w:p>
    <w:p w14:paraId="4EBDD425" w14:textId="77777777" w:rsidR="00A148FD" w:rsidRPr="00A148FD" w:rsidRDefault="00A148FD" w:rsidP="00A148FD">
      <w:pPr>
        <w:suppressAutoHyphens w:val="0"/>
        <w:jc w:val="center"/>
        <w:rPr>
          <w:b/>
          <w:szCs w:val="20"/>
          <w:lang w:eastAsia="ru-RU"/>
        </w:rPr>
      </w:pPr>
      <w:r w:rsidRPr="00A148FD">
        <w:rPr>
          <w:b/>
          <w:szCs w:val="20"/>
          <w:lang w:eastAsia="ru-RU"/>
        </w:rPr>
        <w:t>1. ПРЕДМЕТ ДОГОВОРА.</w:t>
      </w:r>
    </w:p>
    <w:p w14:paraId="63807365" w14:textId="77777777" w:rsidR="00A148FD" w:rsidRPr="00A148FD" w:rsidRDefault="00A148FD" w:rsidP="00A148FD">
      <w:pPr>
        <w:suppressAutoHyphens w:val="0"/>
        <w:jc w:val="center"/>
        <w:rPr>
          <w:b/>
          <w:szCs w:val="20"/>
          <w:lang w:eastAsia="ru-RU"/>
        </w:rPr>
      </w:pPr>
    </w:p>
    <w:p w14:paraId="51D7CF5E" w14:textId="77777777" w:rsidR="00A148FD" w:rsidRPr="00A148FD" w:rsidRDefault="00A148FD" w:rsidP="00A148FD">
      <w:pPr>
        <w:numPr>
          <w:ilvl w:val="1"/>
          <w:numId w:val="42"/>
        </w:numPr>
        <w:suppressAutoHyphens w:val="0"/>
        <w:spacing w:line="276" w:lineRule="auto"/>
        <w:ind w:left="0" w:firstLine="0"/>
        <w:contextualSpacing/>
        <w:jc w:val="both"/>
        <w:rPr>
          <w:lang w:eastAsia="ru-RU"/>
        </w:rPr>
      </w:pPr>
      <w:proofErr w:type="gramStart"/>
      <w:r w:rsidRPr="00A148FD">
        <w:rPr>
          <w:lang w:eastAsia="ru-RU"/>
        </w:rPr>
        <w:t>Продавец обязуется продать, а Покупатель приобрести в собственность земельный участок (далее - Участок), находящийся в неразграниченной государственной собственности, общей площадью 890 (восемьсот девяносто) кв. м, категория земель – «земли населенных пунктов», разрешенное использование – «для индивидуального жилищного строительства», с кадастровым номером 50:27:0020706:1248 в границах, указанных в Выписке из Единого государственного реестра недвижимости об основных характеристиках объекта недвижимости, прилагаемой к настоящему</w:t>
      </w:r>
      <w:proofErr w:type="gramEnd"/>
      <w:r w:rsidRPr="00A148FD">
        <w:rPr>
          <w:lang w:eastAsia="ru-RU"/>
        </w:rPr>
        <w:t xml:space="preserve"> </w:t>
      </w:r>
      <w:proofErr w:type="gramStart"/>
      <w:r w:rsidRPr="00A148FD">
        <w:rPr>
          <w:lang w:eastAsia="ru-RU"/>
        </w:rPr>
        <w:t>Договору (приложение № 1) и являющимся его неотъемлемой частью.</w:t>
      </w:r>
      <w:proofErr w:type="gramEnd"/>
      <w:r w:rsidRPr="00A148FD">
        <w:rPr>
          <w:lang w:eastAsia="ru-RU"/>
        </w:rPr>
        <w:t xml:space="preserve"> Адрес (описание местоположения): </w:t>
      </w:r>
      <w:proofErr w:type="gramStart"/>
      <w:r w:rsidRPr="00A148FD">
        <w:rPr>
          <w:lang w:eastAsia="ru-RU"/>
        </w:rPr>
        <w:t xml:space="preserve">Московская область, Городской округ Подольск, д. Бережки, ул. Центральная, д. 11. </w:t>
      </w:r>
      <w:proofErr w:type="gramEnd"/>
    </w:p>
    <w:p w14:paraId="5F3B35A5" w14:textId="77777777" w:rsidR="00A148FD" w:rsidRPr="00A148FD" w:rsidRDefault="00A148FD" w:rsidP="00A148FD">
      <w:pPr>
        <w:numPr>
          <w:ilvl w:val="1"/>
          <w:numId w:val="42"/>
        </w:numPr>
        <w:suppressAutoHyphens w:val="0"/>
        <w:spacing w:line="276" w:lineRule="auto"/>
        <w:contextualSpacing/>
        <w:jc w:val="both"/>
        <w:rPr>
          <w:lang w:eastAsia="ru-RU"/>
        </w:rPr>
      </w:pPr>
      <w:r w:rsidRPr="00A148FD">
        <w:rPr>
          <w:lang w:eastAsia="ru-RU"/>
        </w:rPr>
        <w:t>Сведения об ограничениях (обременениях) прав на земельный участок: отсутствуют.</w:t>
      </w:r>
    </w:p>
    <w:p w14:paraId="7D85D560" w14:textId="77777777" w:rsidR="00A148FD" w:rsidRPr="00A148FD" w:rsidRDefault="00A148FD" w:rsidP="00A148FD">
      <w:pPr>
        <w:suppressAutoHyphens w:val="0"/>
        <w:ind w:firstLine="708"/>
        <w:jc w:val="both"/>
        <w:rPr>
          <w:lang w:eastAsia="ru-RU"/>
        </w:rPr>
      </w:pPr>
    </w:p>
    <w:p w14:paraId="1257CD4C" w14:textId="77777777" w:rsidR="00A148FD" w:rsidRPr="00A148FD" w:rsidRDefault="00A148FD" w:rsidP="00A148FD">
      <w:pPr>
        <w:suppressAutoHyphens w:val="0"/>
        <w:jc w:val="center"/>
        <w:rPr>
          <w:b/>
          <w:szCs w:val="20"/>
          <w:lang w:eastAsia="ru-RU"/>
        </w:rPr>
      </w:pPr>
      <w:r w:rsidRPr="00A148FD">
        <w:rPr>
          <w:b/>
          <w:szCs w:val="20"/>
          <w:lang w:eastAsia="ru-RU"/>
        </w:rPr>
        <w:t>2. ЦЕНА ДОГОВОРОВ И ПОРЯДОК РАСЧЕТОВ.</w:t>
      </w:r>
    </w:p>
    <w:p w14:paraId="4D6B952E" w14:textId="77777777" w:rsidR="00A148FD" w:rsidRPr="00A148FD" w:rsidRDefault="00A148FD" w:rsidP="00A148FD">
      <w:pPr>
        <w:suppressAutoHyphens w:val="0"/>
        <w:ind w:firstLine="708"/>
        <w:jc w:val="both"/>
        <w:rPr>
          <w:lang w:eastAsia="ru-RU"/>
        </w:rPr>
      </w:pPr>
    </w:p>
    <w:p w14:paraId="3346E4DF" w14:textId="17870AD5" w:rsidR="00A148FD" w:rsidRPr="00A148FD" w:rsidRDefault="00A148FD" w:rsidP="00A148FD">
      <w:pPr>
        <w:suppressAutoHyphens w:val="0"/>
        <w:ind w:firstLine="720"/>
        <w:jc w:val="both"/>
        <w:rPr>
          <w:lang w:eastAsia="ru-RU"/>
        </w:rPr>
      </w:pPr>
      <w:r w:rsidRPr="00A148FD">
        <w:rPr>
          <w:lang w:eastAsia="ru-RU"/>
        </w:rPr>
        <w:t xml:space="preserve">2.1. Цена продажи Участка установлена Продавцом в соответствии с Протоколом о результатах аукциона по продаже земельного участка </w:t>
      </w:r>
      <w:proofErr w:type="gramStart"/>
      <w:r w:rsidRPr="00A148FD">
        <w:rPr>
          <w:lang w:eastAsia="ru-RU"/>
        </w:rPr>
        <w:t>которую</w:t>
      </w:r>
      <w:proofErr w:type="gramEnd"/>
      <w:r w:rsidRPr="00A148FD">
        <w:rPr>
          <w:lang w:eastAsia="ru-RU"/>
        </w:rPr>
        <w:t xml:space="preserve"> Покупатель обязан оплатить по следующим реквизитам</w:t>
      </w:r>
      <w:r w:rsidRPr="00A148FD">
        <w:rPr>
          <w:sz w:val="20"/>
          <w:szCs w:val="20"/>
          <w:lang w:eastAsia="ru-RU"/>
        </w:rPr>
        <w:t xml:space="preserve">: </w:t>
      </w:r>
      <w:r w:rsidRPr="00A148FD">
        <w:rPr>
          <w:b/>
          <w:lang w:eastAsia="ru-RU"/>
        </w:rPr>
        <w:t xml:space="preserve">Управление Федерального казначейства по Московской области (Комитет имущественных и земельных отношений Администрации города Подольска), ИНН 5036154780, КПП 503601001 на расчетный счет № 40101810845250010102 в отделении ГУ Банка России по ЦФО, БИК 044525000, ОКТМО </w:t>
      </w:r>
      <w:r w:rsidR="00881DE2" w:rsidRPr="00881DE2">
        <w:rPr>
          <w:b/>
          <w:lang w:eastAsia="ru-RU"/>
        </w:rPr>
        <w:t>46760000</w:t>
      </w:r>
      <w:r w:rsidRPr="00A148FD">
        <w:rPr>
          <w:b/>
          <w:lang w:eastAsia="ru-RU"/>
        </w:rPr>
        <w:t>, КБК 70511406012040000430</w:t>
      </w:r>
      <w:r w:rsidRPr="00A148FD">
        <w:rPr>
          <w:lang w:eastAsia="ru-RU"/>
        </w:rPr>
        <w:t>.</w:t>
      </w:r>
    </w:p>
    <w:p w14:paraId="41C70CB6" w14:textId="77777777" w:rsidR="00A148FD" w:rsidRPr="00A148FD" w:rsidRDefault="00A148FD" w:rsidP="00A148FD">
      <w:pPr>
        <w:suppressAutoHyphens w:val="0"/>
        <w:ind w:firstLine="720"/>
        <w:jc w:val="both"/>
        <w:rPr>
          <w:lang w:eastAsia="ru-RU"/>
        </w:rPr>
      </w:pPr>
      <w:r w:rsidRPr="00A148FD">
        <w:rPr>
          <w:lang w:eastAsia="ru-RU"/>
        </w:rPr>
        <w:t>В цену земельного участка включена сумма задатка, внесенная Покупателем организац</w:t>
      </w:r>
      <w:proofErr w:type="gramStart"/>
      <w:r w:rsidRPr="00A148FD">
        <w:rPr>
          <w:lang w:eastAsia="ru-RU"/>
        </w:rPr>
        <w:t>ии ау</w:t>
      </w:r>
      <w:proofErr w:type="gramEnd"/>
      <w:r w:rsidRPr="00A148FD">
        <w:rPr>
          <w:lang w:eastAsia="ru-RU"/>
        </w:rPr>
        <w:t>кциона, в соответствии с извещением о проведении аукциона.</w:t>
      </w:r>
    </w:p>
    <w:p w14:paraId="0C3F89D2" w14:textId="77777777" w:rsidR="00A148FD" w:rsidRPr="00A148FD" w:rsidRDefault="00A148FD" w:rsidP="00A148FD">
      <w:pPr>
        <w:suppressAutoHyphens w:val="0"/>
        <w:ind w:firstLine="708"/>
        <w:jc w:val="both"/>
        <w:rPr>
          <w:szCs w:val="20"/>
          <w:lang w:eastAsia="ru-RU"/>
        </w:rPr>
      </w:pPr>
      <w:r w:rsidRPr="00A148FD">
        <w:rPr>
          <w:szCs w:val="20"/>
          <w:lang w:eastAsia="ru-RU"/>
        </w:rPr>
        <w:t xml:space="preserve">Оплата производится единовременно, не позднее шестидесяти дней со дня подписания Договора купли-продажи. </w:t>
      </w:r>
    </w:p>
    <w:p w14:paraId="7C96FFBF" w14:textId="77777777" w:rsidR="00A148FD" w:rsidRPr="00A148FD" w:rsidRDefault="00A148FD" w:rsidP="00A148FD">
      <w:pPr>
        <w:suppressAutoHyphens w:val="0"/>
        <w:spacing w:after="120"/>
        <w:rPr>
          <w:b/>
          <w:szCs w:val="16"/>
          <w:lang w:eastAsia="ru-RU"/>
        </w:rPr>
      </w:pPr>
      <w:r w:rsidRPr="00A148FD">
        <w:rPr>
          <w:szCs w:val="16"/>
          <w:lang w:eastAsia="ru-RU"/>
        </w:rPr>
        <w:tab/>
        <w:t>2.2. Право собственности у Покупателя возникает с момента государственной регистрации перехода права собственности.</w:t>
      </w:r>
    </w:p>
    <w:p w14:paraId="47DE4702" w14:textId="77777777" w:rsidR="00A148FD" w:rsidRPr="00A148FD" w:rsidRDefault="00A148FD" w:rsidP="00A148FD">
      <w:pPr>
        <w:suppressAutoHyphens w:val="0"/>
        <w:spacing w:after="120"/>
        <w:rPr>
          <w:szCs w:val="16"/>
          <w:lang w:eastAsia="ru-RU"/>
        </w:rPr>
      </w:pPr>
    </w:p>
    <w:p w14:paraId="3557050C" w14:textId="77777777" w:rsidR="00A148FD" w:rsidRPr="00A148FD" w:rsidRDefault="00A148FD" w:rsidP="00A148FD">
      <w:pPr>
        <w:suppressAutoHyphens w:val="0"/>
        <w:jc w:val="center"/>
        <w:rPr>
          <w:b/>
          <w:szCs w:val="20"/>
          <w:lang w:eastAsia="ru-RU"/>
        </w:rPr>
      </w:pPr>
      <w:r w:rsidRPr="00A148FD">
        <w:rPr>
          <w:b/>
          <w:szCs w:val="20"/>
          <w:lang w:eastAsia="ru-RU"/>
        </w:rPr>
        <w:t xml:space="preserve">3. ПРАВА И ОБЯЗАННОСТИ СТОРОН. </w:t>
      </w:r>
    </w:p>
    <w:p w14:paraId="666977B9" w14:textId="77777777" w:rsidR="00A148FD" w:rsidRPr="00A148FD" w:rsidRDefault="00A148FD" w:rsidP="00A148FD">
      <w:pPr>
        <w:suppressAutoHyphens w:val="0"/>
        <w:jc w:val="both"/>
        <w:rPr>
          <w:szCs w:val="20"/>
          <w:lang w:eastAsia="ru-RU"/>
        </w:rPr>
      </w:pPr>
      <w:r w:rsidRPr="00A148FD">
        <w:rPr>
          <w:szCs w:val="20"/>
          <w:lang w:eastAsia="ru-RU"/>
        </w:rPr>
        <w:tab/>
        <w:t>3.1. Продавец обязан:</w:t>
      </w:r>
    </w:p>
    <w:p w14:paraId="7722D04A" w14:textId="77777777" w:rsidR="00A148FD" w:rsidRPr="00A148FD" w:rsidRDefault="00A148FD" w:rsidP="00A148FD">
      <w:pPr>
        <w:suppressAutoHyphens w:val="0"/>
        <w:ind w:firstLine="709"/>
        <w:jc w:val="both"/>
        <w:rPr>
          <w:szCs w:val="20"/>
          <w:lang w:eastAsia="ru-RU"/>
        </w:rPr>
      </w:pPr>
      <w:r w:rsidRPr="00A148FD">
        <w:rPr>
          <w:szCs w:val="20"/>
          <w:lang w:eastAsia="ru-RU"/>
        </w:rPr>
        <w:t>3.1.1. принять от Покупателя платеж, установленный п. 2.1 настоящего Договора;</w:t>
      </w:r>
    </w:p>
    <w:p w14:paraId="0D9DB028" w14:textId="77777777" w:rsidR="00A148FD" w:rsidRPr="00A148FD" w:rsidRDefault="00A148FD" w:rsidP="00A148FD">
      <w:pPr>
        <w:suppressAutoHyphens w:val="0"/>
        <w:ind w:firstLine="709"/>
        <w:jc w:val="both"/>
        <w:rPr>
          <w:szCs w:val="20"/>
          <w:lang w:eastAsia="ru-RU"/>
        </w:rPr>
      </w:pPr>
      <w:r w:rsidRPr="00A148FD">
        <w:rPr>
          <w:szCs w:val="20"/>
          <w:lang w:eastAsia="ru-RU"/>
        </w:rPr>
        <w:t>3.1.2. в десятидневный срок с момента перечисления Покупателем денежных средств на реквизиты, указанные в пункте 2.2 настоящего Договора, передать Участок Покупателю по Передаточному акту.</w:t>
      </w:r>
    </w:p>
    <w:p w14:paraId="757B9903" w14:textId="77777777" w:rsidR="00A148FD" w:rsidRPr="00A148FD" w:rsidRDefault="00A148FD" w:rsidP="00A148FD">
      <w:pPr>
        <w:suppressAutoHyphens w:val="0"/>
        <w:ind w:firstLine="709"/>
        <w:jc w:val="both"/>
        <w:rPr>
          <w:szCs w:val="20"/>
          <w:lang w:eastAsia="ru-RU"/>
        </w:rPr>
      </w:pPr>
      <w:r w:rsidRPr="00A148FD">
        <w:rPr>
          <w:szCs w:val="20"/>
          <w:lang w:eastAsia="ru-RU"/>
        </w:rPr>
        <w:t>3.2. Продавец вправе:</w:t>
      </w:r>
    </w:p>
    <w:p w14:paraId="21AA07EB" w14:textId="77777777" w:rsidR="00A148FD" w:rsidRPr="00A148FD" w:rsidRDefault="00A148FD" w:rsidP="00A148FD">
      <w:pPr>
        <w:suppressAutoHyphens w:val="0"/>
        <w:ind w:firstLine="709"/>
        <w:jc w:val="both"/>
        <w:rPr>
          <w:szCs w:val="20"/>
          <w:lang w:eastAsia="ru-RU"/>
        </w:rPr>
      </w:pPr>
      <w:r w:rsidRPr="00A148FD">
        <w:rPr>
          <w:szCs w:val="20"/>
          <w:lang w:eastAsia="ru-RU"/>
        </w:rPr>
        <w:t>3.2.1. контролировать целевое использование Участка;</w:t>
      </w:r>
    </w:p>
    <w:p w14:paraId="12FE97B8" w14:textId="77777777" w:rsidR="00A148FD" w:rsidRPr="00A148FD" w:rsidRDefault="00A148FD" w:rsidP="00A148FD">
      <w:pPr>
        <w:suppressAutoHyphens w:val="0"/>
        <w:ind w:firstLine="709"/>
        <w:jc w:val="both"/>
        <w:rPr>
          <w:szCs w:val="20"/>
          <w:lang w:eastAsia="ru-RU"/>
        </w:rPr>
      </w:pPr>
      <w:r w:rsidRPr="00A148FD">
        <w:rPr>
          <w:szCs w:val="20"/>
          <w:lang w:eastAsia="ru-RU"/>
        </w:rPr>
        <w:t>3.2.2. требовать от Покупателя соблюдения инженерно-технических, санитарных, экологических и иных требований землепользования, предусмотренных земельным законодательством.</w:t>
      </w:r>
    </w:p>
    <w:p w14:paraId="4C0F1D0C" w14:textId="77777777" w:rsidR="00A148FD" w:rsidRPr="00A148FD" w:rsidRDefault="00A148FD" w:rsidP="00A148FD">
      <w:pPr>
        <w:suppressAutoHyphens w:val="0"/>
        <w:ind w:firstLine="709"/>
        <w:jc w:val="both"/>
        <w:rPr>
          <w:szCs w:val="20"/>
          <w:lang w:eastAsia="ru-RU"/>
        </w:rPr>
      </w:pPr>
      <w:r w:rsidRPr="00A148FD">
        <w:rPr>
          <w:szCs w:val="20"/>
          <w:lang w:eastAsia="ru-RU"/>
        </w:rPr>
        <w:t>3.3. Покупатель обязан:</w:t>
      </w:r>
    </w:p>
    <w:p w14:paraId="7ADA3FD4" w14:textId="77777777" w:rsidR="00A148FD" w:rsidRPr="00A148FD" w:rsidRDefault="00A148FD" w:rsidP="00A148FD">
      <w:pPr>
        <w:suppressAutoHyphens w:val="0"/>
        <w:ind w:firstLine="709"/>
        <w:jc w:val="both"/>
        <w:rPr>
          <w:szCs w:val="20"/>
          <w:lang w:eastAsia="ru-RU"/>
        </w:rPr>
      </w:pPr>
      <w:r w:rsidRPr="00A148FD">
        <w:rPr>
          <w:szCs w:val="20"/>
          <w:lang w:eastAsia="ru-RU"/>
        </w:rPr>
        <w:t xml:space="preserve">3.3.1. </w:t>
      </w:r>
      <w:proofErr w:type="gramStart"/>
      <w:r w:rsidRPr="00A148FD">
        <w:rPr>
          <w:szCs w:val="20"/>
          <w:lang w:eastAsia="ru-RU"/>
        </w:rPr>
        <w:t>оплатить цену продажи</w:t>
      </w:r>
      <w:proofErr w:type="gramEnd"/>
      <w:r w:rsidRPr="00A148FD">
        <w:rPr>
          <w:szCs w:val="20"/>
          <w:lang w:eastAsia="ru-RU"/>
        </w:rPr>
        <w:t xml:space="preserve"> Участка в размере и в срок, установленные п. 2.2 настоящего Договора;</w:t>
      </w:r>
    </w:p>
    <w:p w14:paraId="21CFAC7E" w14:textId="77777777" w:rsidR="00A148FD" w:rsidRPr="00A148FD" w:rsidRDefault="00A148FD" w:rsidP="00A148FD">
      <w:pPr>
        <w:suppressAutoHyphens w:val="0"/>
        <w:ind w:firstLine="709"/>
        <w:jc w:val="both"/>
        <w:rPr>
          <w:szCs w:val="20"/>
          <w:lang w:eastAsia="ru-RU"/>
        </w:rPr>
      </w:pPr>
      <w:r w:rsidRPr="00A148FD">
        <w:rPr>
          <w:szCs w:val="20"/>
          <w:lang w:eastAsia="ru-RU"/>
        </w:rPr>
        <w:t>3.3.2.  принять Участок от Продавца по Передаточному акту;</w:t>
      </w:r>
    </w:p>
    <w:p w14:paraId="371916A5" w14:textId="77777777" w:rsidR="00A148FD" w:rsidRPr="00A148FD" w:rsidRDefault="00A148FD" w:rsidP="00A148FD">
      <w:pPr>
        <w:suppressAutoHyphens w:val="0"/>
        <w:ind w:firstLine="709"/>
        <w:jc w:val="both"/>
        <w:rPr>
          <w:szCs w:val="20"/>
          <w:lang w:eastAsia="ru-RU"/>
        </w:rPr>
      </w:pPr>
      <w:r w:rsidRPr="00A148FD">
        <w:rPr>
          <w:szCs w:val="20"/>
          <w:lang w:eastAsia="ru-RU"/>
        </w:rPr>
        <w:t>3.3.3. использовать Участок в соответствии с его целевым назначением, предусмотренным п. 1.1 настоящего Договора;</w:t>
      </w:r>
    </w:p>
    <w:p w14:paraId="58868C9C" w14:textId="77777777" w:rsidR="00A148FD" w:rsidRPr="00A148FD" w:rsidRDefault="00A148FD" w:rsidP="00A148FD">
      <w:pPr>
        <w:suppressAutoHyphens w:val="0"/>
        <w:ind w:firstLine="709"/>
        <w:jc w:val="both"/>
        <w:rPr>
          <w:szCs w:val="20"/>
          <w:lang w:eastAsia="ru-RU"/>
        </w:rPr>
      </w:pPr>
      <w:r w:rsidRPr="00A148FD">
        <w:rPr>
          <w:szCs w:val="20"/>
          <w:lang w:eastAsia="ru-RU"/>
        </w:rPr>
        <w:t xml:space="preserve">3.3.4. соблюдать инженерно-технические, санитарные, экологические и иные требования, предусмотренные нормами земельного законодательства; </w:t>
      </w:r>
    </w:p>
    <w:p w14:paraId="3CCD2041" w14:textId="77777777" w:rsidR="00A148FD" w:rsidRPr="00A148FD" w:rsidRDefault="00A148FD" w:rsidP="00A148FD">
      <w:pPr>
        <w:suppressAutoHyphens w:val="0"/>
        <w:ind w:firstLine="709"/>
        <w:jc w:val="both"/>
        <w:rPr>
          <w:szCs w:val="20"/>
          <w:lang w:eastAsia="ru-RU"/>
        </w:rPr>
      </w:pPr>
      <w:r w:rsidRPr="00A148FD">
        <w:rPr>
          <w:szCs w:val="20"/>
          <w:lang w:eastAsia="ru-RU"/>
        </w:rPr>
        <w:t>3.3.5. предоставлять Продавцу, а также специально уполномоченным органам и их представителям возможность контроля землепользования на Участке;</w:t>
      </w:r>
    </w:p>
    <w:p w14:paraId="245B2074" w14:textId="77777777" w:rsidR="00A148FD" w:rsidRPr="00A148FD" w:rsidRDefault="00A148FD" w:rsidP="00A148FD">
      <w:pPr>
        <w:suppressAutoHyphens w:val="0"/>
        <w:ind w:firstLine="709"/>
        <w:jc w:val="both"/>
        <w:rPr>
          <w:szCs w:val="20"/>
          <w:lang w:eastAsia="ru-RU"/>
        </w:rPr>
      </w:pPr>
      <w:r w:rsidRPr="00A148FD">
        <w:rPr>
          <w:szCs w:val="20"/>
          <w:lang w:eastAsia="ru-RU"/>
        </w:rPr>
        <w:t>3.3.6. своевременно уплачивать земельный налог в размерах, установленных соответствующими органами;</w:t>
      </w:r>
    </w:p>
    <w:p w14:paraId="56F8B684" w14:textId="77777777" w:rsidR="00A148FD" w:rsidRPr="00A148FD" w:rsidRDefault="00A148FD" w:rsidP="00A148FD">
      <w:pPr>
        <w:suppressAutoHyphens w:val="0"/>
        <w:ind w:firstLine="709"/>
        <w:jc w:val="both"/>
        <w:rPr>
          <w:szCs w:val="20"/>
          <w:lang w:eastAsia="ru-RU"/>
        </w:rPr>
      </w:pPr>
      <w:r w:rsidRPr="00A148FD">
        <w:rPr>
          <w:szCs w:val="20"/>
          <w:lang w:eastAsia="ru-RU"/>
        </w:rPr>
        <w:t>3.3.7. обеспечить чистоту и порядок прилегающей территории общего пользования                        к земельному участку, указанному в пункте 1.1 настоящего Договора;</w:t>
      </w:r>
    </w:p>
    <w:p w14:paraId="1E7EBE85" w14:textId="77777777" w:rsidR="00A148FD" w:rsidRPr="00A148FD" w:rsidRDefault="00A148FD" w:rsidP="00A148FD">
      <w:pPr>
        <w:suppressAutoHyphens w:val="0"/>
        <w:ind w:firstLine="709"/>
        <w:jc w:val="both"/>
        <w:rPr>
          <w:szCs w:val="20"/>
          <w:lang w:eastAsia="ru-RU"/>
        </w:rPr>
      </w:pPr>
      <w:r w:rsidRPr="00A148FD">
        <w:rPr>
          <w:szCs w:val="20"/>
          <w:lang w:eastAsia="ru-RU"/>
        </w:rPr>
        <w:t>3.3.8. зарегистрировать право собственности на Участок в отделе по городу Подольску и Подольскому району Управления Федеральной службы государственной регистрации, кадастра и картографии по Московской области. Расходы по государственной регистрации права собственности несет Покупатель;</w:t>
      </w:r>
    </w:p>
    <w:p w14:paraId="7F5FC29D" w14:textId="77777777" w:rsidR="00A148FD" w:rsidRPr="00A148FD" w:rsidRDefault="00A148FD" w:rsidP="00A148FD">
      <w:pPr>
        <w:suppressAutoHyphens w:val="0"/>
        <w:ind w:left="708" w:firstLine="708"/>
        <w:rPr>
          <w:b/>
          <w:szCs w:val="20"/>
          <w:lang w:eastAsia="ru-RU"/>
        </w:rPr>
      </w:pPr>
    </w:p>
    <w:p w14:paraId="17B9FA1F" w14:textId="77777777" w:rsidR="00A148FD" w:rsidRPr="00A148FD" w:rsidRDefault="00A148FD" w:rsidP="00A148FD">
      <w:pPr>
        <w:suppressAutoHyphens w:val="0"/>
        <w:ind w:left="1416"/>
        <w:rPr>
          <w:b/>
          <w:szCs w:val="20"/>
          <w:lang w:eastAsia="ru-RU"/>
        </w:rPr>
      </w:pPr>
      <w:r w:rsidRPr="00A148FD">
        <w:rPr>
          <w:b/>
          <w:szCs w:val="20"/>
          <w:lang w:eastAsia="ru-RU"/>
        </w:rPr>
        <w:t xml:space="preserve">4. ОГРАНИЧЕНИЯ ПОЛЬЗОВАНИЯ ЗЕМЕЛЬНЫМ УЧАСТКОМ </w:t>
      </w:r>
    </w:p>
    <w:p w14:paraId="54BD3F1E" w14:textId="77777777" w:rsidR="00A148FD" w:rsidRPr="00A148FD" w:rsidRDefault="00A148FD" w:rsidP="00A148FD">
      <w:pPr>
        <w:suppressAutoHyphens w:val="0"/>
        <w:ind w:firstLine="709"/>
        <w:jc w:val="both"/>
        <w:rPr>
          <w:szCs w:val="20"/>
          <w:lang w:eastAsia="ru-RU"/>
        </w:rPr>
      </w:pPr>
      <w:r w:rsidRPr="00A148FD">
        <w:rPr>
          <w:szCs w:val="20"/>
          <w:lang w:eastAsia="ru-RU"/>
        </w:rPr>
        <w:t>4.1. Продавец продал, а Покупатель купил по настоящему договору Участок, свободный от имущественных прав и претензий третьих лиц, не изъятый из оборота и не ограниченный в обороте.</w:t>
      </w:r>
    </w:p>
    <w:p w14:paraId="7B2B4327" w14:textId="77777777" w:rsidR="00A148FD" w:rsidRPr="00A148FD" w:rsidRDefault="00A148FD" w:rsidP="00A148FD">
      <w:pPr>
        <w:suppressAutoHyphens w:val="0"/>
        <w:ind w:firstLine="708"/>
        <w:jc w:val="both"/>
        <w:rPr>
          <w:szCs w:val="20"/>
          <w:lang w:eastAsia="ru-RU"/>
        </w:rPr>
      </w:pPr>
      <w:r w:rsidRPr="00A148FD">
        <w:rPr>
          <w:szCs w:val="20"/>
          <w:lang w:eastAsia="ru-RU"/>
        </w:rPr>
        <w:t>4.2. Ограничения в пользовании: нет.</w:t>
      </w:r>
    </w:p>
    <w:p w14:paraId="45BC2687" w14:textId="77777777" w:rsidR="00A148FD" w:rsidRPr="00A148FD" w:rsidRDefault="00A148FD" w:rsidP="00A148FD">
      <w:pPr>
        <w:suppressAutoHyphens w:val="0"/>
        <w:ind w:firstLine="708"/>
        <w:jc w:val="both"/>
        <w:rPr>
          <w:szCs w:val="20"/>
          <w:lang w:eastAsia="ru-RU"/>
        </w:rPr>
      </w:pPr>
      <w:r w:rsidRPr="00A148FD">
        <w:rPr>
          <w:szCs w:val="20"/>
          <w:lang w:eastAsia="ru-RU"/>
        </w:rPr>
        <w:t xml:space="preserve">4.3. Обременение правами третьих лиц: нет. </w:t>
      </w:r>
    </w:p>
    <w:p w14:paraId="5E1EF084" w14:textId="77777777" w:rsidR="00A148FD" w:rsidRPr="00A148FD" w:rsidRDefault="00A148FD" w:rsidP="00A148FD">
      <w:pPr>
        <w:suppressAutoHyphens w:val="0"/>
        <w:jc w:val="center"/>
        <w:rPr>
          <w:b/>
          <w:szCs w:val="20"/>
          <w:lang w:eastAsia="ru-RU"/>
        </w:rPr>
      </w:pPr>
    </w:p>
    <w:p w14:paraId="63FDF23C" w14:textId="77777777" w:rsidR="00A148FD" w:rsidRPr="00A148FD" w:rsidRDefault="00A148FD" w:rsidP="00A148FD">
      <w:pPr>
        <w:suppressAutoHyphens w:val="0"/>
        <w:jc w:val="center"/>
        <w:rPr>
          <w:b/>
          <w:szCs w:val="20"/>
          <w:lang w:eastAsia="ru-RU"/>
        </w:rPr>
      </w:pPr>
      <w:r w:rsidRPr="00A148FD">
        <w:rPr>
          <w:b/>
          <w:szCs w:val="20"/>
          <w:lang w:eastAsia="ru-RU"/>
        </w:rPr>
        <w:t>5. ОТВЕТСТВЕННОСТЬ СТОРОН.</w:t>
      </w:r>
    </w:p>
    <w:p w14:paraId="2042D26C" w14:textId="77777777" w:rsidR="00A148FD" w:rsidRPr="00A148FD" w:rsidRDefault="00A148FD" w:rsidP="00A148FD">
      <w:pPr>
        <w:suppressAutoHyphens w:val="0"/>
        <w:jc w:val="both"/>
        <w:rPr>
          <w:szCs w:val="20"/>
          <w:lang w:eastAsia="ru-RU"/>
        </w:rPr>
      </w:pPr>
      <w:r w:rsidRPr="00A148FD">
        <w:rPr>
          <w:szCs w:val="20"/>
          <w:lang w:eastAsia="ru-RU"/>
        </w:rPr>
        <w:tab/>
        <w:t xml:space="preserve"> 5.1. В случае нарушения установленного пунктом 2.2 настоящего Договора срока оплаты стоимости Участка Покупатель уплачивает Продавцу неустойку, устанавливаемую в размере одной трехсотой ставки рефинансирования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 Уплата штрафных санкций не освобождает Покупателя от исполнения обязательств по настоящему Договору.</w:t>
      </w:r>
    </w:p>
    <w:p w14:paraId="3E8F3EEB" w14:textId="77777777" w:rsidR="00A148FD" w:rsidRPr="00A148FD" w:rsidRDefault="00A148FD" w:rsidP="00A148FD">
      <w:pPr>
        <w:suppressAutoHyphens w:val="0"/>
        <w:jc w:val="both"/>
        <w:rPr>
          <w:szCs w:val="20"/>
          <w:lang w:eastAsia="ru-RU"/>
        </w:rPr>
      </w:pPr>
      <w:r w:rsidRPr="00A148FD">
        <w:rPr>
          <w:szCs w:val="20"/>
          <w:lang w:eastAsia="ru-RU"/>
        </w:rPr>
        <w:tab/>
        <w:t xml:space="preserve">5.2. Настоящий </w:t>
      </w:r>
      <w:proofErr w:type="gramStart"/>
      <w:r w:rsidRPr="00A148FD">
        <w:rPr>
          <w:szCs w:val="20"/>
          <w:lang w:eastAsia="ru-RU"/>
        </w:rPr>
        <w:t>Договор</w:t>
      </w:r>
      <w:proofErr w:type="gramEnd"/>
      <w:r w:rsidRPr="00A148FD">
        <w:rPr>
          <w:szCs w:val="20"/>
          <w:lang w:eastAsia="ru-RU"/>
        </w:rPr>
        <w:t xml:space="preserve"> может быть расторгнут в судебном порядке по требованию одной из сторон Договора в соответствии с действующим законодательством.</w:t>
      </w:r>
    </w:p>
    <w:p w14:paraId="186D945E" w14:textId="77777777" w:rsidR="00A148FD" w:rsidRPr="00A148FD" w:rsidRDefault="00A148FD" w:rsidP="00A148FD">
      <w:pPr>
        <w:suppressAutoHyphens w:val="0"/>
        <w:ind w:firstLine="708"/>
        <w:jc w:val="both"/>
        <w:rPr>
          <w:szCs w:val="20"/>
          <w:lang w:eastAsia="ru-RU"/>
        </w:rPr>
      </w:pPr>
      <w:r w:rsidRPr="00A148FD">
        <w:rPr>
          <w:szCs w:val="20"/>
          <w:lang w:eastAsia="ru-RU"/>
        </w:rPr>
        <w:t>5.3. Регистрация перехода права собственности на земельный участок допускается только после полной его оплаты.</w:t>
      </w:r>
    </w:p>
    <w:p w14:paraId="3EE18934" w14:textId="77777777" w:rsidR="00A148FD" w:rsidRPr="00A148FD" w:rsidRDefault="00A148FD" w:rsidP="00A148FD">
      <w:pPr>
        <w:suppressAutoHyphens w:val="0"/>
        <w:ind w:firstLine="709"/>
        <w:jc w:val="both"/>
        <w:rPr>
          <w:lang w:eastAsia="ru-RU"/>
        </w:rPr>
      </w:pPr>
      <w:r w:rsidRPr="00A148FD">
        <w:rPr>
          <w:lang w:eastAsia="ru-RU"/>
        </w:rPr>
        <w:t xml:space="preserve">5.4. В случае расторжения договора по вине Покупателя, последний возвращает Продавцу Участок, а Продавец возвращает Покупателю стоимость Участка по договору без учета штрафных санкций. Затраты, связанные с использованием Участка, возмещению не подлежат.  </w:t>
      </w:r>
    </w:p>
    <w:p w14:paraId="6D596C6D" w14:textId="77777777" w:rsidR="00A148FD" w:rsidRPr="00A148FD" w:rsidRDefault="00A148FD" w:rsidP="00A148FD">
      <w:pPr>
        <w:suppressAutoHyphens w:val="0"/>
        <w:jc w:val="both"/>
        <w:rPr>
          <w:szCs w:val="20"/>
          <w:lang w:eastAsia="ru-RU"/>
        </w:rPr>
      </w:pPr>
      <w:r w:rsidRPr="00A148FD">
        <w:rPr>
          <w:szCs w:val="20"/>
          <w:lang w:eastAsia="ru-RU"/>
        </w:rPr>
        <w:tab/>
        <w:t>5.5. После подписания настоящего Договора и передачи Участка Покупателю ответственность за сохранность имущества, равно как и риск случайной порчи или гибели имущества, несет Покупатель.</w:t>
      </w:r>
    </w:p>
    <w:p w14:paraId="1AA177F4" w14:textId="77777777" w:rsidR="00A148FD" w:rsidRPr="00A148FD" w:rsidRDefault="00A148FD" w:rsidP="00A148FD">
      <w:pPr>
        <w:suppressAutoHyphens w:val="0"/>
        <w:jc w:val="both"/>
        <w:rPr>
          <w:szCs w:val="20"/>
          <w:lang w:eastAsia="ru-RU"/>
        </w:rPr>
      </w:pPr>
      <w:r w:rsidRPr="00A148FD">
        <w:rPr>
          <w:szCs w:val="20"/>
          <w:lang w:eastAsia="ru-RU"/>
        </w:rPr>
        <w:tab/>
        <w:t xml:space="preserve">5.6. </w:t>
      </w:r>
      <w:r w:rsidRPr="00A148FD">
        <w:rPr>
          <w:spacing w:val="-4"/>
          <w:szCs w:val="20"/>
          <w:lang w:eastAsia="ru-RU"/>
        </w:rPr>
        <w:t xml:space="preserve">Продавец не несет ответственности за недостоверность сведений, представленных </w:t>
      </w:r>
      <w:r w:rsidRPr="00A148FD">
        <w:rPr>
          <w:spacing w:val="-2"/>
          <w:szCs w:val="20"/>
          <w:lang w:eastAsia="ru-RU"/>
        </w:rPr>
        <w:t>ему Покупателем.</w:t>
      </w:r>
    </w:p>
    <w:p w14:paraId="3F8383EA" w14:textId="77777777" w:rsidR="00A148FD" w:rsidRPr="00A148FD" w:rsidRDefault="00A148FD" w:rsidP="00A148FD">
      <w:pPr>
        <w:suppressAutoHyphens w:val="0"/>
        <w:ind w:firstLine="709"/>
        <w:jc w:val="both"/>
        <w:rPr>
          <w:b/>
          <w:szCs w:val="20"/>
          <w:lang w:eastAsia="ru-RU"/>
        </w:rPr>
      </w:pPr>
      <w:r w:rsidRPr="00A148FD">
        <w:rPr>
          <w:szCs w:val="20"/>
          <w:lang w:eastAsia="ru-RU"/>
        </w:rPr>
        <w:t>5.7. Ответственность и права Сторон, не предусмотренные в настоящем Договоре, определяются в соответствии с законодательством Российской Федерации, законодательством Московской области и правовыми актами органов местного самоуправления - муниципального образования «Городской округ Подольск Московской области».</w:t>
      </w:r>
    </w:p>
    <w:p w14:paraId="33686B4B" w14:textId="77777777" w:rsidR="00A148FD" w:rsidRPr="00A148FD" w:rsidRDefault="00A148FD" w:rsidP="00A148FD">
      <w:pPr>
        <w:suppressAutoHyphens w:val="0"/>
        <w:ind w:left="2124" w:firstLine="708"/>
        <w:rPr>
          <w:b/>
          <w:szCs w:val="20"/>
          <w:lang w:eastAsia="ru-RU"/>
        </w:rPr>
      </w:pPr>
      <w:r w:rsidRPr="00A148FD">
        <w:rPr>
          <w:b/>
          <w:szCs w:val="20"/>
          <w:lang w:eastAsia="ru-RU"/>
        </w:rPr>
        <w:t xml:space="preserve">6. ЗАКЛЮЧИТЕЛЬНЫЕ ПОЛОЖЕНИЯ. </w:t>
      </w:r>
    </w:p>
    <w:p w14:paraId="47E8FA6E" w14:textId="77777777" w:rsidR="00A148FD" w:rsidRPr="00A148FD" w:rsidRDefault="00A148FD" w:rsidP="00A148FD">
      <w:pPr>
        <w:suppressAutoHyphens w:val="0"/>
        <w:jc w:val="both"/>
        <w:rPr>
          <w:szCs w:val="20"/>
          <w:lang w:eastAsia="ru-RU"/>
        </w:rPr>
      </w:pPr>
      <w:r w:rsidRPr="00A148FD">
        <w:rPr>
          <w:szCs w:val="20"/>
          <w:lang w:eastAsia="ru-RU"/>
        </w:rPr>
        <w:tab/>
        <w:t>6.1. Изменения и дополнения к настоящему Договору могут быть внесены лишь на основании письменного соглашения Сторон.</w:t>
      </w:r>
    </w:p>
    <w:p w14:paraId="4FDC342A" w14:textId="77777777" w:rsidR="00A148FD" w:rsidRPr="00A148FD" w:rsidRDefault="00A148FD" w:rsidP="00A148FD">
      <w:pPr>
        <w:suppressAutoHyphens w:val="0"/>
        <w:jc w:val="both"/>
        <w:rPr>
          <w:szCs w:val="20"/>
          <w:lang w:eastAsia="ru-RU"/>
        </w:rPr>
      </w:pPr>
      <w:r w:rsidRPr="00A148FD">
        <w:rPr>
          <w:szCs w:val="20"/>
          <w:lang w:eastAsia="ru-RU"/>
        </w:rPr>
        <w:tab/>
        <w:t>6.2. Площадь Участка, его граница, качественная характеристика и стоимость согласованы Сторонами, а также Участок осмотрен Покупателем до момента заключения Договора.</w:t>
      </w:r>
    </w:p>
    <w:p w14:paraId="4DC9FFCE" w14:textId="77777777" w:rsidR="00A148FD" w:rsidRPr="00A148FD" w:rsidRDefault="00A148FD" w:rsidP="00A148FD">
      <w:pPr>
        <w:suppressAutoHyphens w:val="0"/>
        <w:jc w:val="both"/>
        <w:rPr>
          <w:szCs w:val="20"/>
          <w:lang w:eastAsia="ru-RU"/>
        </w:rPr>
      </w:pPr>
      <w:r w:rsidRPr="00A148FD">
        <w:rPr>
          <w:szCs w:val="20"/>
          <w:lang w:eastAsia="ru-RU"/>
        </w:rPr>
        <w:tab/>
        <w:t xml:space="preserve">6.3. Споры, возникающие по настоящему Договору, разрешаются Сторонами путем переговоров, а при </w:t>
      </w:r>
      <w:proofErr w:type="gramStart"/>
      <w:r w:rsidRPr="00A148FD">
        <w:rPr>
          <w:szCs w:val="20"/>
          <w:lang w:eastAsia="ru-RU"/>
        </w:rPr>
        <w:t>не достижении</w:t>
      </w:r>
      <w:proofErr w:type="gramEnd"/>
      <w:r w:rsidRPr="00A148FD">
        <w:rPr>
          <w:szCs w:val="20"/>
          <w:lang w:eastAsia="ru-RU"/>
        </w:rPr>
        <w:t xml:space="preserve"> согласия – в судебном порядке в соответствии с действующим законодательством. </w:t>
      </w:r>
    </w:p>
    <w:p w14:paraId="596765CA" w14:textId="77777777" w:rsidR="00A148FD" w:rsidRPr="00A148FD" w:rsidRDefault="00A148FD" w:rsidP="00A148FD">
      <w:pPr>
        <w:suppressAutoHyphens w:val="0"/>
        <w:jc w:val="both"/>
        <w:rPr>
          <w:szCs w:val="20"/>
          <w:lang w:eastAsia="ru-RU"/>
        </w:rPr>
      </w:pPr>
      <w:r w:rsidRPr="00A148FD">
        <w:rPr>
          <w:szCs w:val="20"/>
          <w:lang w:eastAsia="ru-RU"/>
        </w:rPr>
        <w:tab/>
        <w:t xml:space="preserve">6.4. Настоящий Договор составлен в трех </w:t>
      </w:r>
      <w:proofErr w:type="gramStart"/>
      <w:r w:rsidRPr="00A148FD">
        <w:rPr>
          <w:szCs w:val="20"/>
          <w:lang w:eastAsia="ru-RU"/>
        </w:rPr>
        <w:t>экземплярах, имеющих одинаковую юридическую силу и находится</w:t>
      </w:r>
      <w:proofErr w:type="gramEnd"/>
      <w:r w:rsidRPr="00A148FD">
        <w:rPr>
          <w:szCs w:val="20"/>
          <w:lang w:eastAsia="ru-RU"/>
        </w:rPr>
        <w:t xml:space="preserve"> по одному экземпляру у Сторон по Договору и один экземпляр в отделе по городу Подольску и Подольскому району Управления Федеральной службы государственной регистрации, кадастра и картографии по Московской области.</w:t>
      </w:r>
    </w:p>
    <w:p w14:paraId="6EB8DC0F" w14:textId="77777777" w:rsidR="00A148FD" w:rsidRPr="00A148FD" w:rsidRDefault="00A148FD" w:rsidP="00A148FD">
      <w:pPr>
        <w:suppressAutoHyphens w:val="0"/>
        <w:jc w:val="center"/>
        <w:rPr>
          <w:b/>
          <w:szCs w:val="20"/>
          <w:lang w:eastAsia="ru-RU"/>
        </w:rPr>
      </w:pPr>
    </w:p>
    <w:p w14:paraId="44DF17F2" w14:textId="77777777" w:rsidR="00A148FD" w:rsidRPr="00A148FD" w:rsidRDefault="00A148FD" w:rsidP="00A148FD">
      <w:pPr>
        <w:suppressAutoHyphens w:val="0"/>
        <w:jc w:val="center"/>
        <w:rPr>
          <w:b/>
          <w:szCs w:val="20"/>
          <w:lang w:eastAsia="ru-RU"/>
        </w:rPr>
      </w:pPr>
      <w:r w:rsidRPr="00A148FD">
        <w:rPr>
          <w:b/>
          <w:szCs w:val="20"/>
          <w:lang w:eastAsia="ru-RU"/>
        </w:rPr>
        <w:t>РЕКВИЗИТЫ И ПОДПИСИ СТОРОН:</w:t>
      </w:r>
    </w:p>
    <w:p w14:paraId="3DA6795A" w14:textId="77777777" w:rsidR="00A148FD" w:rsidRPr="00A148FD" w:rsidRDefault="00A148FD" w:rsidP="00A148FD">
      <w:pPr>
        <w:tabs>
          <w:tab w:val="left" w:pos="0"/>
        </w:tabs>
        <w:suppressAutoHyphens w:val="0"/>
        <w:jc w:val="both"/>
        <w:rPr>
          <w:szCs w:val="20"/>
          <w:lang w:eastAsia="ru-RU"/>
        </w:rPr>
      </w:pPr>
      <w:r w:rsidRPr="00A148FD">
        <w:rPr>
          <w:b/>
          <w:szCs w:val="20"/>
          <w:lang w:eastAsia="ru-RU"/>
        </w:rPr>
        <w:t>ПРОДАВЕЦ: Комитет имущественных и земельных отношений Администрации Городского округа Подольск</w:t>
      </w:r>
      <w:r w:rsidRPr="00A148FD">
        <w:rPr>
          <w:szCs w:val="20"/>
          <w:lang w:eastAsia="ru-RU"/>
        </w:rPr>
        <w:t xml:space="preserve">, 142100, Московская область, г. Подольск, ул. Кирова, д. 4,                                             </w:t>
      </w:r>
      <w:proofErr w:type="gramStart"/>
      <w:r w:rsidRPr="00A148FD">
        <w:rPr>
          <w:szCs w:val="20"/>
          <w:lang w:eastAsia="ru-RU"/>
        </w:rPr>
        <w:t>р</w:t>
      </w:r>
      <w:proofErr w:type="gramEnd"/>
      <w:r w:rsidRPr="00A148FD">
        <w:rPr>
          <w:szCs w:val="20"/>
          <w:lang w:eastAsia="ru-RU"/>
        </w:rPr>
        <w:t xml:space="preserve">/с № 40204810045250002257, ГУ Банка России по ЦФО, БИК 044525000,                                     ИНН 5036154780, КПП 503601001. </w:t>
      </w:r>
    </w:p>
    <w:p w14:paraId="368A54C0" w14:textId="77777777" w:rsidR="00A148FD" w:rsidRPr="00A148FD" w:rsidRDefault="00A148FD" w:rsidP="00A148FD">
      <w:pPr>
        <w:suppressAutoHyphens w:val="0"/>
        <w:jc w:val="both"/>
        <w:rPr>
          <w:szCs w:val="20"/>
          <w:lang w:eastAsia="ru-RU"/>
        </w:rPr>
      </w:pPr>
      <w:proofErr w:type="gramStart"/>
      <w:r w:rsidRPr="00A148FD">
        <w:rPr>
          <w:b/>
          <w:szCs w:val="20"/>
          <w:lang w:eastAsia="ru-RU"/>
        </w:rPr>
        <w:t xml:space="preserve">ПОКУПАТЕЛЬ: </w:t>
      </w:r>
      <w:r w:rsidRPr="00A148FD">
        <w:rPr>
          <w:b/>
          <w:lang w:eastAsia="ru-RU"/>
        </w:rPr>
        <w:t>_______________________________</w:t>
      </w:r>
      <w:r w:rsidRPr="00A148FD">
        <w:rPr>
          <w:szCs w:val="20"/>
          <w:lang w:eastAsia="ru-RU"/>
        </w:rPr>
        <w:t>, дата рождения _______________, пол ___________, место рождения: ______________, гражданство: _________________, паспорт серия _______ № _______, выдан ___________________________________________________________, код подразделения ________, адрес постоянного места жительства: __________________________________________________________________________</w:t>
      </w:r>
      <w:proofErr w:type="gramEnd"/>
    </w:p>
    <w:p w14:paraId="73E22888" w14:textId="77777777" w:rsidR="00A148FD" w:rsidRPr="00A148FD" w:rsidRDefault="00A148FD" w:rsidP="00A148FD">
      <w:pPr>
        <w:suppressAutoHyphens w:val="0"/>
        <w:rPr>
          <w:b/>
          <w:szCs w:val="20"/>
          <w:lang w:eastAsia="ru-RU"/>
        </w:rPr>
      </w:pPr>
    </w:p>
    <w:p w14:paraId="619CA9FF" w14:textId="77777777" w:rsidR="001F5A00" w:rsidRPr="00A148FD" w:rsidRDefault="001F5A00" w:rsidP="001F5A00">
      <w:pPr>
        <w:suppressAutoHyphens w:val="0"/>
        <w:rPr>
          <w:b/>
          <w:szCs w:val="20"/>
          <w:lang w:eastAsia="ru-RU"/>
        </w:rPr>
      </w:pPr>
      <w:proofErr w:type="gramStart"/>
      <w:r w:rsidRPr="00A148FD">
        <w:rPr>
          <w:b/>
          <w:szCs w:val="20"/>
          <w:lang w:eastAsia="ru-RU"/>
        </w:rPr>
        <w:t>П</w:t>
      </w:r>
      <w:proofErr w:type="gramEnd"/>
      <w:r w:rsidRPr="00A148FD">
        <w:rPr>
          <w:b/>
          <w:szCs w:val="20"/>
          <w:lang w:eastAsia="ru-RU"/>
        </w:rPr>
        <w:t xml:space="preserve"> Р О Д А В Е Ц</w:t>
      </w:r>
      <w:r w:rsidRPr="00A148FD">
        <w:rPr>
          <w:b/>
          <w:szCs w:val="20"/>
          <w:lang w:eastAsia="ru-RU"/>
        </w:rPr>
        <w:tab/>
      </w:r>
      <w:r w:rsidRPr="00A148FD">
        <w:rPr>
          <w:b/>
          <w:szCs w:val="20"/>
          <w:lang w:eastAsia="ru-RU"/>
        </w:rPr>
        <w:tab/>
      </w:r>
      <w:r w:rsidRPr="00A148FD">
        <w:rPr>
          <w:b/>
          <w:szCs w:val="20"/>
          <w:lang w:eastAsia="ru-RU"/>
        </w:rPr>
        <w:tab/>
      </w:r>
      <w:r w:rsidRPr="00A148FD">
        <w:rPr>
          <w:b/>
          <w:szCs w:val="20"/>
          <w:lang w:eastAsia="ru-RU"/>
        </w:rPr>
        <w:tab/>
      </w:r>
      <w:r>
        <w:rPr>
          <w:b/>
          <w:szCs w:val="20"/>
          <w:lang w:eastAsia="ru-RU"/>
        </w:rPr>
        <w:tab/>
      </w:r>
      <w:r>
        <w:rPr>
          <w:b/>
          <w:szCs w:val="20"/>
          <w:lang w:eastAsia="ru-RU"/>
        </w:rPr>
        <w:tab/>
      </w:r>
      <w:r>
        <w:rPr>
          <w:b/>
          <w:szCs w:val="20"/>
          <w:lang w:eastAsia="ru-RU"/>
        </w:rPr>
        <w:tab/>
      </w:r>
      <w:r w:rsidRPr="00A148FD">
        <w:rPr>
          <w:b/>
          <w:szCs w:val="20"/>
          <w:lang w:eastAsia="ru-RU"/>
        </w:rPr>
        <w:t>П О К У П А Т Е Л Ь</w:t>
      </w:r>
    </w:p>
    <w:p w14:paraId="52328E0D" w14:textId="77777777" w:rsidR="001F5A00" w:rsidRPr="00A148FD" w:rsidRDefault="001F5A00" w:rsidP="001F5A00">
      <w:pPr>
        <w:suppressAutoHyphens w:val="0"/>
        <w:jc w:val="both"/>
        <w:rPr>
          <w:b/>
          <w:szCs w:val="20"/>
          <w:lang w:eastAsia="ru-RU"/>
        </w:rPr>
      </w:pPr>
      <w:r w:rsidRPr="00A148FD">
        <w:rPr>
          <w:b/>
          <w:szCs w:val="20"/>
          <w:lang w:eastAsia="ru-RU"/>
        </w:rPr>
        <w:t xml:space="preserve">Председатель Комитета   </w:t>
      </w:r>
    </w:p>
    <w:p w14:paraId="78807092" w14:textId="77777777" w:rsidR="001F5A00" w:rsidRPr="00A148FD" w:rsidRDefault="001F5A00" w:rsidP="001F5A00">
      <w:pPr>
        <w:suppressAutoHyphens w:val="0"/>
        <w:jc w:val="both"/>
        <w:rPr>
          <w:b/>
          <w:szCs w:val="20"/>
          <w:lang w:eastAsia="ru-RU"/>
        </w:rPr>
      </w:pPr>
      <w:r w:rsidRPr="00A148FD">
        <w:rPr>
          <w:b/>
          <w:szCs w:val="20"/>
          <w:lang w:eastAsia="ru-RU"/>
        </w:rPr>
        <w:t xml:space="preserve">имущественных и земельных </w:t>
      </w:r>
      <w:r>
        <w:rPr>
          <w:b/>
          <w:szCs w:val="20"/>
          <w:lang w:eastAsia="ru-RU"/>
        </w:rPr>
        <w:t xml:space="preserve">                                                    __</w:t>
      </w:r>
      <w:r w:rsidRPr="00A148FD">
        <w:rPr>
          <w:b/>
          <w:lang w:eastAsia="ru-RU"/>
        </w:rPr>
        <w:t>________________</w:t>
      </w:r>
    </w:p>
    <w:p w14:paraId="726B87CC" w14:textId="77777777" w:rsidR="001F5A00" w:rsidRPr="00A148FD" w:rsidRDefault="001F5A00" w:rsidP="001F5A00">
      <w:pPr>
        <w:suppressAutoHyphens w:val="0"/>
        <w:jc w:val="both"/>
        <w:rPr>
          <w:b/>
          <w:szCs w:val="20"/>
          <w:lang w:eastAsia="ru-RU"/>
        </w:rPr>
      </w:pPr>
      <w:r w:rsidRPr="00A148FD">
        <w:rPr>
          <w:b/>
          <w:szCs w:val="20"/>
          <w:lang w:eastAsia="ru-RU"/>
        </w:rPr>
        <w:t xml:space="preserve">отношений Администрации </w:t>
      </w:r>
    </w:p>
    <w:p w14:paraId="22459991" w14:textId="77777777" w:rsidR="001F5A00" w:rsidRPr="00A148FD" w:rsidRDefault="001F5A00" w:rsidP="001F5A00">
      <w:pPr>
        <w:suppressAutoHyphens w:val="0"/>
        <w:jc w:val="both"/>
        <w:rPr>
          <w:b/>
          <w:szCs w:val="20"/>
          <w:lang w:eastAsia="ru-RU"/>
        </w:rPr>
      </w:pPr>
      <w:r w:rsidRPr="00A148FD">
        <w:rPr>
          <w:b/>
          <w:szCs w:val="20"/>
          <w:lang w:eastAsia="ru-RU"/>
        </w:rPr>
        <w:t xml:space="preserve">Городского округа Подольск  </w:t>
      </w:r>
      <w:r>
        <w:rPr>
          <w:b/>
          <w:szCs w:val="20"/>
          <w:lang w:eastAsia="ru-RU"/>
        </w:rPr>
        <w:t xml:space="preserve">                                                    __</w:t>
      </w:r>
      <w:r w:rsidRPr="00A148FD">
        <w:rPr>
          <w:b/>
          <w:lang w:eastAsia="ru-RU"/>
        </w:rPr>
        <w:t>________________</w:t>
      </w:r>
    </w:p>
    <w:p w14:paraId="63211E46" w14:textId="77777777" w:rsidR="001F5A00" w:rsidRPr="00A148FD" w:rsidRDefault="001F5A00" w:rsidP="001F5A00">
      <w:pPr>
        <w:suppressAutoHyphens w:val="0"/>
        <w:rPr>
          <w:sz w:val="20"/>
          <w:szCs w:val="20"/>
          <w:lang w:eastAsia="ru-RU"/>
        </w:rPr>
      </w:pPr>
    </w:p>
    <w:p w14:paraId="3A140B0C" w14:textId="77777777" w:rsidR="00A148FD" w:rsidRPr="00A148FD" w:rsidRDefault="00A148FD" w:rsidP="00A148FD">
      <w:pPr>
        <w:suppressAutoHyphens w:val="0"/>
        <w:jc w:val="center"/>
        <w:rPr>
          <w:sz w:val="20"/>
          <w:szCs w:val="20"/>
          <w:lang w:eastAsia="ru-RU"/>
        </w:rPr>
      </w:pPr>
    </w:p>
    <w:p w14:paraId="2DF89E02" w14:textId="0D0D3EED" w:rsidR="00A148FD" w:rsidRDefault="00A148FD" w:rsidP="00A148FD">
      <w:pPr>
        <w:suppressAutoHyphens w:val="0"/>
        <w:ind w:firstLine="708"/>
        <w:jc w:val="center"/>
        <w:rPr>
          <w:b/>
          <w:sz w:val="22"/>
          <w:szCs w:val="22"/>
          <w:lang w:eastAsia="ru-RU"/>
        </w:rPr>
      </w:pPr>
    </w:p>
    <w:p w14:paraId="5033C3B8" w14:textId="3E5EC4F0" w:rsidR="00A148FD" w:rsidRDefault="00A148FD" w:rsidP="00A148FD">
      <w:pPr>
        <w:suppressAutoHyphens w:val="0"/>
        <w:ind w:firstLine="708"/>
        <w:jc w:val="center"/>
        <w:rPr>
          <w:b/>
          <w:sz w:val="22"/>
          <w:szCs w:val="22"/>
          <w:lang w:eastAsia="ru-RU"/>
        </w:rPr>
      </w:pPr>
    </w:p>
    <w:p w14:paraId="54B60387" w14:textId="19C8ABD0" w:rsidR="00A148FD" w:rsidRDefault="00A148FD" w:rsidP="00A148FD">
      <w:pPr>
        <w:suppressAutoHyphens w:val="0"/>
        <w:ind w:firstLine="708"/>
        <w:jc w:val="center"/>
        <w:rPr>
          <w:b/>
          <w:sz w:val="22"/>
          <w:szCs w:val="22"/>
          <w:lang w:eastAsia="ru-RU"/>
        </w:rPr>
      </w:pPr>
    </w:p>
    <w:p w14:paraId="42741C3C" w14:textId="74491B17" w:rsidR="00A148FD" w:rsidRDefault="00A148FD" w:rsidP="00A148FD">
      <w:pPr>
        <w:suppressAutoHyphens w:val="0"/>
        <w:ind w:firstLine="708"/>
        <w:jc w:val="center"/>
        <w:rPr>
          <w:b/>
          <w:sz w:val="22"/>
          <w:szCs w:val="22"/>
          <w:lang w:eastAsia="ru-RU"/>
        </w:rPr>
      </w:pPr>
    </w:p>
    <w:p w14:paraId="33A1326C" w14:textId="34956677" w:rsidR="00A148FD" w:rsidRDefault="00A148FD" w:rsidP="00A148FD">
      <w:pPr>
        <w:suppressAutoHyphens w:val="0"/>
        <w:ind w:firstLine="708"/>
        <w:jc w:val="center"/>
        <w:rPr>
          <w:b/>
          <w:sz w:val="22"/>
          <w:szCs w:val="22"/>
          <w:lang w:eastAsia="ru-RU"/>
        </w:rPr>
      </w:pPr>
    </w:p>
    <w:p w14:paraId="6288C41C" w14:textId="5151DD36" w:rsidR="00A148FD" w:rsidRDefault="00A148FD" w:rsidP="00A148FD">
      <w:pPr>
        <w:suppressAutoHyphens w:val="0"/>
        <w:ind w:firstLine="708"/>
        <w:jc w:val="center"/>
        <w:rPr>
          <w:b/>
          <w:sz w:val="22"/>
          <w:szCs w:val="22"/>
          <w:lang w:eastAsia="ru-RU"/>
        </w:rPr>
      </w:pPr>
    </w:p>
    <w:p w14:paraId="4CA03D87" w14:textId="656F06D2" w:rsidR="00A148FD" w:rsidRDefault="00A148FD" w:rsidP="00A148FD">
      <w:pPr>
        <w:suppressAutoHyphens w:val="0"/>
        <w:ind w:firstLine="708"/>
        <w:jc w:val="center"/>
        <w:rPr>
          <w:b/>
          <w:sz w:val="22"/>
          <w:szCs w:val="22"/>
          <w:lang w:eastAsia="ru-RU"/>
        </w:rPr>
      </w:pPr>
    </w:p>
    <w:p w14:paraId="6F65A0CB" w14:textId="34761199" w:rsidR="00A148FD" w:rsidRDefault="00A148FD" w:rsidP="00A148FD">
      <w:pPr>
        <w:suppressAutoHyphens w:val="0"/>
        <w:ind w:firstLine="708"/>
        <w:jc w:val="center"/>
        <w:rPr>
          <w:b/>
          <w:sz w:val="22"/>
          <w:szCs w:val="22"/>
          <w:lang w:eastAsia="ru-RU"/>
        </w:rPr>
      </w:pPr>
    </w:p>
    <w:p w14:paraId="308DE271" w14:textId="339129A2" w:rsidR="00A148FD" w:rsidRDefault="00A148FD" w:rsidP="00A148FD">
      <w:pPr>
        <w:suppressAutoHyphens w:val="0"/>
        <w:ind w:firstLine="708"/>
        <w:jc w:val="center"/>
        <w:rPr>
          <w:b/>
          <w:sz w:val="22"/>
          <w:szCs w:val="22"/>
          <w:lang w:eastAsia="ru-RU"/>
        </w:rPr>
      </w:pPr>
    </w:p>
    <w:p w14:paraId="62F7046A" w14:textId="3D4EA7B3" w:rsidR="00A148FD" w:rsidRDefault="00A148FD" w:rsidP="00A148FD">
      <w:pPr>
        <w:suppressAutoHyphens w:val="0"/>
        <w:ind w:firstLine="708"/>
        <w:jc w:val="center"/>
        <w:rPr>
          <w:b/>
          <w:sz w:val="22"/>
          <w:szCs w:val="22"/>
          <w:lang w:eastAsia="ru-RU"/>
        </w:rPr>
      </w:pPr>
    </w:p>
    <w:p w14:paraId="0D844F67" w14:textId="019E08C6" w:rsidR="001F5A00" w:rsidRDefault="001F5A00" w:rsidP="00A148FD">
      <w:pPr>
        <w:suppressAutoHyphens w:val="0"/>
        <w:ind w:firstLine="708"/>
        <w:jc w:val="center"/>
        <w:rPr>
          <w:b/>
          <w:sz w:val="22"/>
          <w:szCs w:val="22"/>
          <w:lang w:eastAsia="ru-RU"/>
        </w:rPr>
      </w:pPr>
    </w:p>
    <w:p w14:paraId="26C34A41" w14:textId="70DBA71D" w:rsidR="001F5A00" w:rsidRDefault="001F5A00" w:rsidP="00A148FD">
      <w:pPr>
        <w:suppressAutoHyphens w:val="0"/>
        <w:ind w:firstLine="708"/>
        <w:jc w:val="center"/>
        <w:rPr>
          <w:b/>
          <w:sz w:val="22"/>
          <w:szCs w:val="22"/>
          <w:lang w:eastAsia="ru-RU"/>
        </w:rPr>
      </w:pPr>
    </w:p>
    <w:p w14:paraId="35A6E505" w14:textId="77777777" w:rsidR="001F5A00" w:rsidRDefault="001F5A00" w:rsidP="00A148FD">
      <w:pPr>
        <w:suppressAutoHyphens w:val="0"/>
        <w:ind w:firstLine="708"/>
        <w:jc w:val="center"/>
        <w:rPr>
          <w:b/>
          <w:sz w:val="22"/>
          <w:szCs w:val="22"/>
          <w:lang w:eastAsia="ru-RU"/>
        </w:rPr>
      </w:pPr>
    </w:p>
    <w:p w14:paraId="7EDC4035" w14:textId="46A736F3" w:rsidR="00A148FD" w:rsidRDefault="00A148FD" w:rsidP="00A148FD">
      <w:pPr>
        <w:suppressAutoHyphens w:val="0"/>
        <w:ind w:firstLine="708"/>
        <w:jc w:val="center"/>
        <w:rPr>
          <w:b/>
          <w:sz w:val="22"/>
          <w:szCs w:val="22"/>
          <w:lang w:eastAsia="ru-RU"/>
        </w:rPr>
      </w:pPr>
    </w:p>
    <w:p w14:paraId="17F3D695" w14:textId="7AF7EBFA" w:rsidR="00A148FD" w:rsidRDefault="00A148FD" w:rsidP="00A148FD">
      <w:pPr>
        <w:suppressAutoHyphens w:val="0"/>
        <w:ind w:firstLine="708"/>
        <w:jc w:val="center"/>
        <w:rPr>
          <w:b/>
          <w:sz w:val="22"/>
          <w:szCs w:val="22"/>
          <w:lang w:eastAsia="ru-RU"/>
        </w:rPr>
      </w:pPr>
    </w:p>
    <w:p w14:paraId="1424C372" w14:textId="77777777" w:rsidR="00A148FD" w:rsidRPr="00A148FD" w:rsidRDefault="00A148FD" w:rsidP="00A148FD">
      <w:pPr>
        <w:suppressAutoHyphens w:val="0"/>
        <w:ind w:firstLine="708"/>
        <w:jc w:val="center"/>
        <w:rPr>
          <w:b/>
          <w:sz w:val="22"/>
          <w:szCs w:val="22"/>
          <w:lang w:eastAsia="ru-RU"/>
        </w:rPr>
      </w:pPr>
    </w:p>
    <w:p w14:paraId="35D2739E" w14:textId="77777777" w:rsidR="00A148FD" w:rsidRPr="00A148FD" w:rsidRDefault="00A148FD" w:rsidP="00A148FD">
      <w:pPr>
        <w:suppressAutoHyphens w:val="0"/>
        <w:ind w:firstLine="708"/>
        <w:jc w:val="center"/>
        <w:rPr>
          <w:b/>
          <w:sz w:val="22"/>
          <w:szCs w:val="22"/>
          <w:lang w:eastAsia="ru-RU"/>
        </w:rPr>
      </w:pPr>
    </w:p>
    <w:p w14:paraId="65AA3369" w14:textId="77777777" w:rsidR="00A148FD" w:rsidRPr="00A148FD" w:rsidRDefault="00A148FD" w:rsidP="00A148FD">
      <w:pPr>
        <w:suppressAutoHyphens w:val="0"/>
        <w:ind w:firstLine="708"/>
        <w:jc w:val="center"/>
        <w:rPr>
          <w:b/>
          <w:sz w:val="22"/>
          <w:szCs w:val="22"/>
          <w:lang w:eastAsia="ru-RU"/>
        </w:rPr>
      </w:pPr>
      <w:r w:rsidRPr="00A148FD">
        <w:rPr>
          <w:b/>
          <w:sz w:val="22"/>
          <w:szCs w:val="22"/>
          <w:lang w:eastAsia="ru-RU"/>
        </w:rPr>
        <w:t>ПЕРЕДАТОЧНЫЙ АКТ</w:t>
      </w:r>
    </w:p>
    <w:p w14:paraId="4D833A21" w14:textId="77777777" w:rsidR="00A148FD" w:rsidRPr="00A148FD" w:rsidRDefault="00A148FD" w:rsidP="00A148FD">
      <w:pPr>
        <w:suppressAutoHyphens w:val="0"/>
        <w:ind w:firstLine="708"/>
        <w:jc w:val="center"/>
        <w:rPr>
          <w:b/>
          <w:sz w:val="22"/>
          <w:szCs w:val="22"/>
          <w:lang w:eastAsia="ru-RU"/>
        </w:rPr>
      </w:pPr>
      <w:r w:rsidRPr="00A148FD">
        <w:rPr>
          <w:b/>
          <w:sz w:val="22"/>
          <w:szCs w:val="22"/>
          <w:lang w:eastAsia="ru-RU"/>
        </w:rPr>
        <w:t>Городской округ Подольск Московской области,</w:t>
      </w:r>
    </w:p>
    <w:p w14:paraId="3E59EEE9" w14:textId="77777777" w:rsidR="00A148FD" w:rsidRPr="00A148FD" w:rsidRDefault="00A148FD" w:rsidP="00A148FD">
      <w:pPr>
        <w:suppressAutoHyphens w:val="0"/>
        <w:ind w:firstLine="708"/>
        <w:jc w:val="center"/>
        <w:rPr>
          <w:b/>
          <w:sz w:val="22"/>
          <w:szCs w:val="22"/>
          <w:lang w:eastAsia="ru-RU"/>
        </w:rPr>
      </w:pPr>
      <w:r w:rsidRPr="00A148FD">
        <w:rPr>
          <w:b/>
          <w:sz w:val="22"/>
          <w:szCs w:val="22"/>
          <w:lang w:eastAsia="ru-RU"/>
        </w:rPr>
        <w:t>_________________________________________ года.</w:t>
      </w:r>
    </w:p>
    <w:p w14:paraId="1B2F4234" w14:textId="77777777" w:rsidR="00A148FD" w:rsidRPr="00A148FD" w:rsidRDefault="00A148FD" w:rsidP="00A148FD">
      <w:pPr>
        <w:suppressAutoHyphens w:val="0"/>
        <w:ind w:firstLine="708"/>
        <w:jc w:val="center"/>
        <w:rPr>
          <w:b/>
          <w:sz w:val="22"/>
          <w:szCs w:val="22"/>
          <w:lang w:eastAsia="ru-RU"/>
        </w:rPr>
      </w:pPr>
    </w:p>
    <w:p w14:paraId="7F0B8B65" w14:textId="77777777" w:rsidR="00A148FD" w:rsidRPr="00A148FD" w:rsidRDefault="00A148FD" w:rsidP="00A148FD">
      <w:pPr>
        <w:suppressAutoHyphens w:val="0"/>
        <w:ind w:firstLine="708"/>
        <w:jc w:val="both"/>
        <w:rPr>
          <w:lang w:eastAsia="ru-RU"/>
        </w:rPr>
      </w:pPr>
      <w:proofErr w:type="gramStart"/>
      <w:r w:rsidRPr="00A148FD">
        <w:rPr>
          <w:b/>
          <w:lang w:eastAsia="ru-RU"/>
        </w:rPr>
        <w:t>ПРОДАВЕЦ</w:t>
      </w:r>
      <w:r w:rsidRPr="00A148FD">
        <w:rPr>
          <w:lang w:eastAsia="ru-RU"/>
        </w:rPr>
        <w:t xml:space="preserve"> </w:t>
      </w:r>
      <w:r w:rsidRPr="00A148FD">
        <w:rPr>
          <w:b/>
          <w:lang w:eastAsia="ru-RU"/>
        </w:rPr>
        <w:t xml:space="preserve">Комитет имущественных и земельных отношений Администрации Городского округа Подольск, </w:t>
      </w:r>
      <w:r w:rsidRPr="00A148FD">
        <w:rPr>
          <w:lang w:eastAsia="ru-RU"/>
        </w:rPr>
        <w:t>ИНН 5036154780, зарегистрирован решением Совета депутатов Городского округа Подольск Московской области 30.11.2015 № 7/16, внесенный в Единый государственный реестр юридических лиц за основным государственным регистрационным номером (ОГРН) 1155074010288, свидетельство о государственной регистрации юридического лица серия 50 № 014476044, выдано Межрайонной инспекцией Федеральной налоговой службы № 5 по Московской области 17.12.2015, в лице</w:t>
      </w:r>
      <w:proofErr w:type="gramEnd"/>
      <w:r w:rsidRPr="00A148FD">
        <w:rPr>
          <w:lang w:eastAsia="ru-RU"/>
        </w:rPr>
        <w:t xml:space="preserve"> председателя Комитета </w:t>
      </w:r>
      <w:r w:rsidRPr="00A148FD">
        <w:rPr>
          <w:b/>
          <w:lang w:eastAsia="ru-RU"/>
        </w:rPr>
        <w:t>Шитова Владимира Александровича</w:t>
      </w:r>
      <w:r w:rsidRPr="00A148FD">
        <w:rPr>
          <w:lang w:eastAsia="ru-RU"/>
        </w:rPr>
        <w:t xml:space="preserve">, действующей на </w:t>
      </w:r>
      <w:proofErr w:type="gramStart"/>
      <w:r w:rsidRPr="00A148FD">
        <w:rPr>
          <w:lang w:eastAsia="ru-RU"/>
        </w:rPr>
        <w:t>основании</w:t>
      </w:r>
      <w:proofErr w:type="gramEnd"/>
      <w:r w:rsidRPr="00A148FD">
        <w:rPr>
          <w:lang w:eastAsia="ru-RU"/>
        </w:rPr>
        <w:t xml:space="preserve"> на основании Положения о Комитете и распоряжения Главы Городского округа Подольск от 25.01.2016 № 256-л/с, и </w:t>
      </w:r>
      <w:r w:rsidRPr="00A148FD">
        <w:rPr>
          <w:b/>
          <w:lang w:eastAsia="ru-RU"/>
        </w:rPr>
        <w:t>ПОКУПАТЕЛЬ</w:t>
      </w:r>
      <w:r w:rsidRPr="00A148FD">
        <w:rPr>
          <w:lang w:eastAsia="ru-RU"/>
        </w:rPr>
        <w:t xml:space="preserve"> ________________________________________, дата рождения ______________,                       пол ___________, место рождения: _______________, гражданство: ___________________________, паспорт серия _____________ № _____________, выдан ___________________________________, код подразделения ________, адрес постоянного места жительства: ________________________________________________</w:t>
      </w:r>
      <w:r w:rsidRPr="00A148FD">
        <w:rPr>
          <w:bCs/>
          <w:lang w:eastAsia="ru-RU"/>
        </w:rPr>
        <w:t xml:space="preserve">, в </w:t>
      </w:r>
      <w:r w:rsidRPr="00A148FD">
        <w:rPr>
          <w:lang w:eastAsia="ru-RU"/>
        </w:rPr>
        <w:t>дальнейшем именуемые «Стороны», в соответствии со статьей 556 Гражданского Кодекса РФ составили настоящий акт о нижеследующем:</w:t>
      </w:r>
    </w:p>
    <w:p w14:paraId="78EF9EF8" w14:textId="77777777" w:rsidR="00A148FD" w:rsidRPr="00A148FD" w:rsidRDefault="00A148FD" w:rsidP="00A148FD">
      <w:pPr>
        <w:suppressAutoHyphens w:val="0"/>
        <w:spacing w:line="276" w:lineRule="auto"/>
        <w:jc w:val="both"/>
        <w:rPr>
          <w:lang w:eastAsia="ru-RU"/>
        </w:rPr>
      </w:pPr>
      <w:r w:rsidRPr="00A148FD">
        <w:rPr>
          <w:lang w:eastAsia="ru-RU"/>
        </w:rPr>
        <w:t xml:space="preserve">1. Продавец в соответствии с договором купли-продажи земельного участка </w:t>
      </w:r>
      <w:proofErr w:type="gramStart"/>
      <w:r w:rsidRPr="00A148FD">
        <w:rPr>
          <w:lang w:eastAsia="ru-RU"/>
        </w:rPr>
        <w:t>от</w:t>
      </w:r>
      <w:proofErr w:type="gramEnd"/>
      <w:r w:rsidRPr="00A148FD">
        <w:rPr>
          <w:lang w:eastAsia="ru-RU"/>
        </w:rPr>
        <w:t xml:space="preserve"> ________ № ____ продал </w:t>
      </w:r>
      <w:proofErr w:type="gramStart"/>
      <w:r w:rsidRPr="00A148FD">
        <w:rPr>
          <w:lang w:eastAsia="ru-RU"/>
        </w:rPr>
        <w:t>Покупателю</w:t>
      </w:r>
      <w:proofErr w:type="gramEnd"/>
      <w:r w:rsidRPr="00A148FD">
        <w:rPr>
          <w:lang w:eastAsia="ru-RU"/>
        </w:rPr>
        <w:t xml:space="preserve"> в собственность за плату земельный участок с </w:t>
      </w:r>
      <w:r w:rsidRPr="00A148FD">
        <w:rPr>
          <w:b/>
          <w:lang w:eastAsia="ru-RU"/>
        </w:rPr>
        <w:t>кадастровым номером 50:27:0020706:1248</w:t>
      </w:r>
      <w:r w:rsidRPr="00A148FD">
        <w:rPr>
          <w:lang w:eastAsia="ru-RU"/>
        </w:rPr>
        <w:t xml:space="preserve">, </w:t>
      </w:r>
      <w:r w:rsidRPr="00A148FD">
        <w:rPr>
          <w:b/>
          <w:lang w:eastAsia="ru-RU"/>
        </w:rPr>
        <w:t>площадью 890 (восемьсот девяносто) квадратных метров</w:t>
      </w:r>
      <w:r w:rsidRPr="00A148FD">
        <w:rPr>
          <w:lang w:eastAsia="ru-RU"/>
        </w:rPr>
        <w:t xml:space="preserve">, расположенный на территории муниципального образования «Городской округ Подольск Московской области», адрес (описание местоположения): </w:t>
      </w:r>
      <w:proofErr w:type="gramStart"/>
      <w:r w:rsidRPr="00A148FD">
        <w:rPr>
          <w:lang w:eastAsia="ru-RU"/>
        </w:rPr>
        <w:t>Московская область, Городской округ Подольск, д. Бережки, ул. Центральная, д. 11, категория земель – «земли населенных пунктов», разрешенное использование – «для индивидуального жилищного строительства».</w:t>
      </w:r>
      <w:proofErr w:type="gramEnd"/>
    </w:p>
    <w:p w14:paraId="1BB284E9" w14:textId="77777777" w:rsidR="00A148FD" w:rsidRPr="00A148FD" w:rsidRDefault="00A148FD" w:rsidP="00A148FD">
      <w:pPr>
        <w:suppressAutoHyphens w:val="0"/>
        <w:ind w:firstLine="708"/>
        <w:jc w:val="both"/>
        <w:rPr>
          <w:lang w:eastAsia="ru-RU"/>
        </w:rPr>
      </w:pPr>
      <w:r w:rsidRPr="00A148FD">
        <w:rPr>
          <w:lang w:eastAsia="ru-RU"/>
        </w:rPr>
        <w:t>2. По настоящему акту Продавец передал</w:t>
      </w:r>
      <w:r w:rsidRPr="00A148FD">
        <w:rPr>
          <w:b/>
          <w:lang w:eastAsia="ru-RU"/>
        </w:rPr>
        <w:t xml:space="preserve"> </w:t>
      </w:r>
      <w:r w:rsidRPr="00A148FD">
        <w:rPr>
          <w:lang w:eastAsia="ru-RU"/>
        </w:rPr>
        <w:t xml:space="preserve">Покупателю в собственность земельный участок </w:t>
      </w:r>
      <w:r w:rsidRPr="00A148FD">
        <w:rPr>
          <w:b/>
          <w:lang w:eastAsia="ru-RU"/>
        </w:rPr>
        <w:t>с кадастровым номером 50:27:0020706:1248, площадью 890 (восемьсот девяносто)</w:t>
      </w:r>
      <w:r w:rsidRPr="00A148FD">
        <w:rPr>
          <w:lang w:eastAsia="ru-RU"/>
        </w:rPr>
        <w:t xml:space="preserve"> квадратных метров, адрес (описание местоположения): Московская область, Городской округ Подольск, д. Бережки, ул. Центральная, д. 11, категория земель – «земли населенных пунктов», разрешенное использование – «для индивидуального жилищного строительства», а Покупатель</w:t>
      </w:r>
      <w:r w:rsidRPr="00A148FD">
        <w:rPr>
          <w:b/>
          <w:lang w:eastAsia="ru-RU"/>
        </w:rPr>
        <w:t xml:space="preserve"> </w:t>
      </w:r>
      <w:r w:rsidRPr="00A148FD">
        <w:rPr>
          <w:lang w:eastAsia="ru-RU"/>
        </w:rPr>
        <w:t>принял от Продавца указанный земельный участок полностью в таком виде, в каком он был на момент заключения договора.</w:t>
      </w:r>
    </w:p>
    <w:p w14:paraId="2AA19904" w14:textId="77777777" w:rsidR="00A148FD" w:rsidRPr="00A148FD" w:rsidRDefault="00A148FD" w:rsidP="00A148FD">
      <w:pPr>
        <w:suppressAutoHyphens w:val="0"/>
        <w:ind w:firstLine="708"/>
        <w:jc w:val="both"/>
        <w:rPr>
          <w:lang w:eastAsia="ru-RU"/>
        </w:rPr>
      </w:pPr>
      <w:r w:rsidRPr="00A148FD">
        <w:rPr>
          <w:lang w:eastAsia="ru-RU"/>
        </w:rPr>
        <w:t>Претензий у Покупателя к Продавцу, а также к предмету сделки - земельному участку не имеется.</w:t>
      </w:r>
    </w:p>
    <w:p w14:paraId="1477F50A" w14:textId="77777777" w:rsidR="00A148FD" w:rsidRPr="00A148FD" w:rsidRDefault="00A148FD" w:rsidP="00A148FD">
      <w:pPr>
        <w:suppressAutoHyphens w:val="0"/>
        <w:ind w:firstLine="708"/>
        <w:jc w:val="both"/>
        <w:rPr>
          <w:lang w:eastAsia="ru-RU"/>
        </w:rPr>
      </w:pPr>
      <w:r w:rsidRPr="00A148FD">
        <w:rPr>
          <w:lang w:eastAsia="ru-RU"/>
        </w:rPr>
        <w:t>3. Настоящий передаточный акт составлен в трех экземплярах, имеющих одинаковую юридическую силу, и находится по одному экземпляру у Сторон по Договору и один экземпляр в отделе по городу Подольску и Подольскому району Управления Федеральной службы государственной регистрации, кадастра и картографии по Московской области.</w:t>
      </w:r>
    </w:p>
    <w:p w14:paraId="59003827" w14:textId="77777777" w:rsidR="00A148FD" w:rsidRPr="00A148FD" w:rsidRDefault="00A148FD" w:rsidP="00A148FD">
      <w:pPr>
        <w:suppressAutoHyphens w:val="0"/>
        <w:ind w:firstLine="708"/>
        <w:jc w:val="both"/>
        <w:rPr>
          <w:lang w:eastAsia="ru-RU"/>
        </w:rPr>
      </w:pPr>
    </w:p>
    <w:p w14:paraId="787720DB" w14:textId="77777777" w:rsidR="00A148FD" w:rsidRPr="00A148FD" w:rsidRDefault="00A148FD" w:rsidP="00A148FD">
      <w:pPr>
        <w:suppressAutoHyphens w:val="0"/>
        <w:jc w:val="center"/>
        <w:rPr>
          <w:b/>
          <w:sz w:val="22"/>
          <w:szCs w:val="22"/>
          <w:lang w:eastAsia="ru-RU"/>
        </w:rPr>
      </w:pPr>
      <w:r w:rsidRPr="00A148FD">
        <w:rPr>
          <w:b/>
          <w:sz w:val="22"/>
          <w:szCs w:val="22"/>
          <w:lang w:eastAsia="ru-RU"/>
        </w:rPr>
        <w:t>РЕКВИЗИТЫ И ПОДПИСИ СТОРОН:</w:t>
      </w:r>
    </w:p>
    <w:p w14:paraId="0D3478F5" w14:textId="77777777" w:rsidR="00A148FD" w:rsidRPr="00A148FD" w:rsidRDefault="00A148FD" w:rsidP="00A148FD">
      <w:pPr>
        <w:suppressAutoHyphens w:val="0"/>
        <w:jc w:val="center"/>
        <w:rPr>
          <w:b/>
          <w:sz w:val="22"/>
          <w:szCs w:val="22"/>
          <w:lang w:eastAsia="ru-RU"/>
        </w:rPr>
      </w:pPr>
    </w:p>
    <w:p w14:paraId="31110B2C" w14:textId="77777777" w:rsidR="00A148FD" w:rsidRPr="00A148FD" w:rsidRDefault="00A148FD" w:rsidP="00A148FD">
      <w:pPr>
        <w:tabs>
          <w:tab w:val="left" w:pos="0"/>
        </w:tabs>
        <w:suppressAutoHyphens w:val="0"/>
        <w:jc w:val="both"/>
        <w:rPr>
          <w:szCs w:val="20"/>
          <w:lang w:eastAsia="ru-RU"/>
        </w:rPr>
      </w:pPr>
      <w:r w:rsidRPr="00A148FD">
        <w:rPr>
          <w:b/>
          <w:szCs w:val="20"/>
          <w:lang w:eastAsia="ru-RU"/>
        </w:rPr>
        <w:t>ПРОДАВЕЦ: Комитет имущественных и земельных отношений Администрации Городского округа Подольск</w:t>
      </w:r>
      <w:r w:rsidRPr="00A148FD">
        <w:rPr>
          <w:szCs w:val="20"/>
          <w:lang w:eastAsia="ru-RU"/>
        </w:rPr>
        <w:t xml:space="preserve">, 142100, Московская область, г. Подольск, ул. Кирова, д. 4,                                        </w:t>
      </w:r>
      <w:proofErr w:type="gramStart"/>
      <w:r w:rsidRPr="00A148FD">
        <w:rPr>
          <w:szCs w:val="20"/>
          <w:lang w:eastAsia="ru-RU"/>
        </w:rPr>
        <w:t>р</w:t>
      </w:r>
      <w:proofErr w:type="gramEnd"/>
      <w:r w:rsidRPr="00A148FD">
        <w:rPr>
          <w:szCs w:val="20"/>
          <w:lang w:eastAsia="ru-RU"/>
        </w:rPr>
        <w:t xml:space="preserve">/с № 40204810045250002257, ГУ Банка России по ЦФО, БИК 044525000,                                     ИНН 5036154780, КПП 503601001. </w:t>
      </w:r>
    </w:p>
    <w:p w14:paraId="75E66B5A" w14:textId="77777777" w:rsidR="00A148FD" w:rsidRPr="00A148FD" w:rsidRDefault="00A148FD" w:rsidP="00A148FD">
      <w:pPr>
        <w:suppressAutoHyphens w:val="0"/>
        <w:jc w:val="both"/>
        <w:rPr>
          <w:szCs w:val="20"/>
          <w:lang w:eastAsia="ru-RU"/>
        </w:rPr>
      </w:pPr>
      <w:proofErr w:type="gramStart"/>
      <w:r w:rsidRPr="00A148FD">
        <w:rPr>
          <w:b/>
          <w:szCs w:val="20"/>
          <w:lang w:eastAsia="ru-RU"/>
        </w:rPr>
        <w:t xml:space="preserve">ПОКУПАТЕЛЬ: </w:t>
      </w:r>
      <w:r w:rsidRPr="00A148FD">
        <w:rPr>
          <w:b/>
          <w:lang w:eastAsia="ru-RU"/>
        </w:rPr>
        <w:t>_______________________________</w:t>
      </w:r>
      <w:r w:rsidRPr="00A148FD">
        <w:rPr>
          <w:szCs w:val="20"/>
          <w:lang w:eastAsia="ru-RU"/>
        </w:rPr>
        <w:t>, дата рождения _______________, пол ___________, место рождения: ______________, гражданство: _________________, паспорт серия _______ № _______, выдан ___________________________________________________________, код подразделения ________, адрес постоянного места жительства: __________________________________________________________________________</w:t>
      </w:r>
      <w:proofErr w:type="gramEnd"/>
    </w:p>
    <w:p w14:paraId="23B149C4" w14:textId="74CCA477" w:rsidR="00A148FD" w:rsidRDefault="00A148FD" w:rsidP="00A148FD">
      <w:pPr>
        <w:suppressAutoHyphens w:val="0"/>
        <w:rPr>
          <w:b/>
          <w:szCs w:val="20"/>
          <w:lang w:eastAsia="ru-RU"/>
        </w:rPr>
      </w:pPr>
    </w:p>
    <w:p w14:paraId="69CE5413" w14:textId="3F289F8F" w:rsidR="00A148FD" w:rsidRDefault="00A148FD" w:rsidP="00A148FD">
      <w:pPr>
        <w:suppressAutoHyphens w:val="0"/>
        <w:rPr>
          <w:b/>
          <w:szCs w:val="20"/>
          <w:lang w:eastAsia="ru-RU"/>
        </w:rPr>
      </w:pPr>
    </w:p>
    <w:p w14:paraId="147DFF7A" w14:textId="77777777" w:rsidR="00A148FD" w:rsidRPr="00A148FD" w:rsidRDefault="00A148FD" w:rsidP="00A148FD">
      <w:pPr>
        <w:suppressAutoHyphens w:val="0"/>
        <w:rPr>
          <w:b/>
          <w:szCs w:val="20"/>
          <w:lang w:eastAsia="ru-RU"/>
        </w:rPr>
      </w:pPr>
    </w:p>
    <w:p w14:paraId="1A8BB61E" w14:textId="45B40FC3" w:rsidR="007B28E5" w:rsidRPr="00A148FD" w:rsidRDefault="00A148FD" w:rsidP="007B28E5">
      <w:pPr>
        <w:suppressAutoHyphens w:val="0"/>
        <w:rPr>
          <w:b/>
          <w:szCs w:val="20"/>
          <w:lang w:eastAsia="ru-RU"/>
        </w:rPr>
      </w:pPr>
      <w:proofErr w:type="gramStart"/>
      <w:r w:rsidRPr="00A148FD">
        <w:rPr>
          <w:b/>
          <w:szCs w:val="20"/>
          <w:lang w:eastAsia="ru-RU"/>
        </w:rPr>
        <w:t>П</w:t>
      </w:r>
      <w:proofErr w:type="gramEnd"/>
      <w:r w:rsidRPr="00A148FD">
        <w:rPr>
          <w:b/>
          <w:szCs w:val="20"/>
          <w:lang w:eastAsia="ru-RU"/>
        </w:rPr>
        <w:t xml:space="preserve"> Р О Д А В Е Ц</w:t>
      </w:r>
      <w:r w:rsidRPr="00A148FD">
        <w:rPr>
          <w:b/>
          <w:szCs w:val="20"/>
          <w:lang w:eastAsia="ru-RU"/>
        </w:rPr>
        <w:tab/>
      </w:r>
      <w:r w:rsidRPr="00A148FD">
        <w:rPr>
          <w:b/>
          <w:szCs w:val="20"/>
          <w:lang w:eastAsia="ru-RU"/>
        </w:rPr>
        <w:tab/>
      </w:r>
      <w:r w:rsidRPr="00A148FD">
        <w:rPr>
          <w:b/>
          <w:szCs w:val="20"/>
          <w:lang w:eastAsia="ru-RU"/>
        </w:rPr>
        <w:tab/>
      </w:r>
      <w:r w:rsidRPr="00A148FD">
        <w:rPr>
          <w:b/>
          <w:szCs w:val="20"/>
          <w:lang w:eastAsia="ru-RU"/>
        </w:rPr>
        <w:tab/>
      </w:r>
      <w:r w:rsidR="007B28E5">
        <w:rPr>
          <w:b/>
          <w:szCs w:val="20"/>
          <w:lang w:eastAsia="ru-RU"/>
        </w:rPr>
        <w:tab/>
      </w:r>
      <w:r w:rsidR="007B28E5">
        <w:rPr>
          <w:b/>
          <w:szCs w:val="20"/>
          <w:lang w:eastAsia="ru-RU"/>
        </w:rPr>
        <w:tab/>
      </w:r>
      <w:r w:rsidR="007B28E5">
        <w:rPr>
          <w:b/>
          <w:szCs w:val="20"/>
          <w:lang w:eastAsia="ru-RU"/>
        </w:rPr>
        <w:tab/>
      </w:r>
      <w:r w:rsidR="007B28E5" w:rsidRPr="00A148FD">
        <w:rPr>
          <w:b/>
          <w:szCs w:val="20"/>
          <w:lang w:eastAsia="ru-RU"/>
        </w:rPr>
        <w:t>П О К У П А Т Е Л Ь</w:t>
      </w:r>
    </w:p>
    <w:p w14:paraId="1CFB48CB" w14:textId="684A9386" w:rsidR="00A148FD" w:rsidRPr="00A148FD" w:rsidRDefault="00A148FD" w:rsidP="00A148FD">
      <w:pPr>
        <w:suppressAutoHyphens w:val="0"/>
        <w:jc w:val="both"/>
        <w:rPr>
          <w:b/>
          <w:szCs w:val="20"/>
          <w:lang w:eastAsia="ru-RU"/>
        </w:rPr>
      </w:pPr>
      <w:r w:rsidRPr="00A148FD">
        <w:rPr>
          <w:b/>
          <w:szCs w:val="20"/>
          <w:lang w:eastAsia="ru-RU"/>
        </w:rPr>
        <w:t xml:space="preserve">Председатель Комитета   </w:t>
      </w:r>
    </w:p>
    <w:p w14:paraId="6F244FE9" w14:textId="371F5E25" w:rsidR="00A148FD" w:rsidRPr="00A148FD" w:rsidRDefault="00A148FD" w:rsidP="007B28E5">
      <w:pPr>
        <w:suppressAutoHyphens w:val="0"/>
        <w:jc w:val="both"/>
        <w:rPr>
          <w:b/>
          <w:szCs w:val="20"/>
          <w:lang w:eastAsia="ru-RU"/>
        </w:rPr>
      </w:pPr>
      <w:r w:rsidRPr="00A148FD">
        <w:rPr>
          <w:b/>
          <w:szCs w:val="20"/>
          <w:lang w:eastAsia="ru-RU"/>
        </w:rPr>
        <w:t xml:space="preserve">имущественных и земельных </w:t>
      </w:r>
      <w:r w:rsidR="007B28E5">
        <w:rPr>
          <w:b/>
          <w:szCs w:val="20"/>
          <w:lang w:eastAsia="ru-RU"/>
        </w:rPr>
        <w:t xml:space="preserve">                                                    __</w:t>
      </w:r>
      <w:r w:rsidR="007B28E5" w:rsidRPr="00A148FD">
        <w:rPr>
          <w:b/>
          <w:lang w:eastAsia="ru-RU"/>
        </w:rPr>
        <w:t>________________</w:t>
      </w:r>
    </w:p>
    <w:p w14:paraId="5F1A9860" w14:textId="77777777" w:rsidR="00A148FD" w:rsidRPr="00A148FD" w:rsidRDefault="00A148FD" w:rsidP="00A148FD">
      <w:pPr>
        <w:suppressAutoHyphens w:val="0"/>
        <w:jc w:val="both"/>
        <w:rPr>
          <w:b/>
          <w:szCs w:val="20"/>
          <w:lang w:eastAsia="ru-RU"/>
        </w:rPr>
      </w:pPr>
      <w:r w:rsidRPr="00A148FD">
        <w:rPr>
          <w:b/>
          <w:szCs w:val="20"/>
          <w:lang w:eastAsia="ru-RU"/>
        </w:rPr>
        <w:t xml:space="preserve">отношений Администрации </w:t>
      </w:r>
    </w:p>
    <w:p w14:paraId="1A548919" w14:textId="64269CAA" w:rsidR="00A148FD" w:rsidRPr="00A148FD" w:rsidRDefault="00A148FD" w:rsidP="00A148FD">
      <w:pPr>
        <w:suppressAutoHyphens w:val="0"/>
        <w:jc w:val="both"/>
        <w:rPr>
          <w:b/>
          <w:szCs w:val="20"/>
          <w:lang w:eastAsia="ru-RU"/>
        </w:rPr>
      </w:pPr>
      <w:r w:rsidRPr="00A148FD">
        <w:rPr>
          <w:b/>
          <w:szCs w:val="20"/>
          <w:lang w:eastAsia="ru-RU"/>
        </w:rPr>
        <w:t xml:space="preserve">Городского округа Подольск </w:t>
      </w:r>
      <w:r w:rsidR="007B28E5" w:rsidRPr="00A148FD">
        <w:rPr>
          <w:b/>
          <w:szCs w:val="20"/>
          <w:lang w:eastAsia="ru-RU"/>
        </w:rPr>
        <w:t xml:space="preserve"> </w:t>
      </w:r>
      <w:r w:rsidR="007B28E5">
        <w:rPr>
          <w:b/>
          <w:szCs w:val="20"/>
          <w:lang w:eastAsia="ru-RU"/>
        </w:rPr>
        <w:t xml:space="preserve">                                                    __</w:t>
      </w:r>
      <w:r w:rsidR="007B28E5" w:rsidRPr="00A148FD">
        <w:rPr>
          <w:b/>
          <w:lang w:eastAsia="ru-RU"/>
        </w:rPr>
        <w:t>________________</w:t>
      </w:r>
    </w:p>
    <w:p w14:paraId="1A064822" w14:textId="79C5B07B" w:rsidR="00A148FD" w:rsidRPr="00A148FD" w:rsidRDefault="00A148FD" w:rsidP="00A148FD">
      <w:pPr>
        <w:suppressAutoHyphens w:val="0"/>
        <w:rPr>
          <w:sz w:val="20"/>
          <w:szCs w:val="20"/>
          <w:lang w:eastAsia="ru-RU"/>
        </w:rPr>
      </w:pPr>
    </w:p>
    <w:p w14:paraId="32F42D8E" w14:textId="77777777" w:rsidR="008D3265" w:rsidRPr="002B1734" w:rsidRDefault="008D3265" w:rsidP="008D3265">
      <w:pPr>
        <w:jc w:val="both"/>
        <w:rPr>
          <w:b/>
        </w:rPr>
      </w:pPr>
    </w:p>
    <w:permEnd w:id="948109953"/>
    <w:p w14:paraId="75746116" w14:textId="77777777" w:rsidR="008D3265" w:rsidRPr="00670216" w:rsidRDefault="008D3265" w:rsidP="008D3265">
      <w:pPr>
        <w:pStyle w:val="2"/>
        <w:numPr>
          <w:ilvl w:val="0"/>
          <w:numId w:val="0"/>
        </w:numPr>
        <w:spacing w:before="0" w:after="0"/>
        <w:jc w:val="right"/>
        <w:rPr>
          <w:rFonts w:ascii="Times New Roman" w:hAnsi="Times New Roman"/>
          <w:i w:val="0"/>
          <w:sz w:val="26"/>
          <w:szCs w:val="26"/>
          <w:lang w:val="ru-RU"/>
        </w:rPr>
      </w:pPr>
      <w:r w:rsidRPr="002B1734">
        <w:rPr>
          <w:sz w:val="16"/>
          <w:szCs w:val="16"/>
        </w:rPr>
        <w:br w:type="page"/>
      </w:r>
      <w:bookmarkStart w:id="54" w:name="_Toc478656968"/>
      <w:r w:rsidRPr="00324254">
        <w:rPr>
          <w:rFonts w:ascii="Times New Roman" w:hAnsi="Times New Roman"/>
          <w:i w:val="0"/>
          <w:sz w:val="26"/>
          <w:szCs w:val="26"/>
        </w:rPr>
        <w:t xml:space="preserve">Приложение </w:t>
      </w:r>
      <w:r w:rsidRPr="00670216">
        <w:rPr>
          <w:rFonts w:ascii="Times New Roman" w:hAnsi="Times New Roman"/>
          <w:i w:val="0"/>
          <w:sz w:val="26"/>
          <w:szCs w:val="26"/>
          <w:lang w:val="ru-RU"/>
        </w:rPr>
        <w:t>10</w:t>
      </w:r>
      <w:bookmarkEnd w:id="54"/>
    </w:p>
    <w:p w14:paraId="0CBD8C45" w14:textId="77777777" w:rsidR="008D3265" w:rsidRPr="002B1734" w:rsidRDefault="008D3265" w:rsidP="008D3265">
      <w:pPr>
        <w:pStyle w:val="2"/>
        <w:numPr>
          <w:ilvl w:val="0"/>
          <w:numId w:val="0"/>
        </w:numPr>
        <w:spacing w:before="0" w:after="0"/>
        <w:jc w:val="right"/>
        <w:rPr>
          <w:b w:val="0"/>
        </w:rPr>
      </w:pPr>
    </w:p>
    <w:p w14:paraId="5EBAEF88" w14:textId="77777777" w:rsidR="008D3265" w:rsidRPr="002B1734" w:rsidRDefault="008D3265" w:rsidP="008D3265">
      <w:pPr>
        <w:jc w:val="right"/>
        <w:rPr>
          <w:b/>
          <w:sz w:val="26"/>
          <w:szCs w:val="26"/>
        </w:rPr>
      </w:pPr>
      <w:r w:rsidRPr="002B1734">
        <w:rPr>
          <w:b/>
          <w:sz w:val="26"/>
          <w:szCs w:val="26"/>
        </w:rPr>
        <w:t>Форма</w:t>
      </w:r>
    </w:p>
    <w:p w14:paraId="448424A6" w14:textId="77777777" w:rsidR="008D3265" w:rsidRPr="002B1734" w:rsidRDefault="008D3265" w:rsidP="008D3265">
      <w:pPr>
        <w:rPr>
          <w:b/>
          <w:sz w:val="32"/>
          <w:szCs w:val="32"/>
        </w:rPr>
      </w:pPr>
    </w:p>
    <w:p w14:paraId="1C7ED1E5" w14:textId="77777777" w:rsidR="008D3265" w:rsidRPr="002B1734" w:rsidRDefault="008D3265" w:rsidP="008D3265">
      <w:pPr>
        <w:jc w:val="center"/>
        <w:rPr>
          <w:b/>
          <w:sz w:val="32"/>
          <w:szCs w:val="32"/>
          <w:lang w:eastAsia="ru-RU"/>
        </w:rPr>
      </w:pPr>
    </w:p>
    <w:p w14:paraId="4846ECA6" w14:textId="77777777" w:rsidR="008D3265" w:rsidRPr="002B1734" w:rsidRDefault="008D3265" w:rsidP="008D3265">
      <w:pPr>
        <w:jc w:val="center"/>
        <w:rPr>
          <w:b/>
          <w:sz w:val="32"/>
          <w:szCs w:val="32"/>
          <w:lang w:eastAsia="ru-RU"/>
        </w:rPr>
      </w:pPr>
      <w:r>
        <w:rPr>
          <w:noProof/>
          <w:lang w:eastAsia="ru-RU"/>
        </w:rPr>
        <mc:AlternateContent>
          <mc:Choice Requires="wps">
            <w:drawing>
              <wp:anchor distT="0" distB="0" distL="114300" distR="114300" simplePos="0" relativeHeight="251659776" behindDoc="1" locked="0" layoutInCell="1" allowOverlap="1" wp14:anchorId="3480E2DE" wp14:editId="4F8C2934">
                <wp:simplePos x="0" y="0"/>
                <wp:positionH relativeFrom="column">
                  <wp:posOffset>381000</wp:posOffset>
                </wp:positionH>
                <wp:positionV relativeFrom="paragraph">
                  <wp:posOffset>187960</wp:posOffset>
                </wp:positionV>
                <wp:extent cx="5200650" cy="3857625"/>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14:paraId="4BF518CB" w14:textId="77777777" w:rsidR="008F7E49" w:rsidRDefault="008F7E49" w:rsidP="008D3265">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480E2DE"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" filled="f" stroked="f">
                <o:lock v:ext="edit" shapetype="t"/>
                <v:textbox style="mso-fit-shape-to-text:t">
                  <w:txbxContent>
                    <w:p w14:paraId="4BF518CB" w14:textId="77777777" w:rsidR="008F7E49" w:rsidRDefault="008F7E49" w:rsidP="008D3265">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Pr="002B1734">
        <w:rPr>
          <w:b/>
          <w:sz w:val="32"/>
          <w:szCs w:val="32"/>
          <w:lang w:eastAsia="ru-RU"/>
        </w:rPr>
        <w:t>ДОВЕРЕННОСТЬ</w:t>
      </w:r>
    </w:p>
    <w:p w14:paraId="63F16775" w14:textId="77777777" w:rsidR="008D3265" w:rsidRPr="002B1734" w:rsidRDefault="008D3265" w:rsidP="008D3265">
      <w:pPr>
        <w:rPr>
          <w:b/>
          <w:bCs/>
          <w:sz w:val="22"/>
          <w:szCs w:val="22"/>
        </w:rPr>
      </w:pPr>
    </w:p>
    <w:p w14:paraId="3F1AD476" w14:textId="77777777" w:rsidR="008D3265" w:rsidRPr="002B1734" w:rsidRDefault="008D3265" w:rsidP="008D3265">
      <w:r w:rsidRPr="002B1734">
        <w:t>г. ____________</w:t>
      </w:r>
      <w:r w:rsidRPr="002B1734">
        <w:tab/>
      </w:r>
      <w:r w:rsidRPr="002B1734">
        <w:tab/>
      </w:r>
      <w:r w:rsidRPr="002B1734">
        <w:tab/>
      </w:r>
      <w:r w:rsidRPr="002B1734">
        <w:tab/>
        <w:t xml:space="preserve"> </w:t>
      </w:r>
      <w:r w:rsidRPr="002B1734">
        <w:tab/>
      </w:r>
      <w:r w:rsidRPr="002B1734">
        <w:tab/>
      </w:r>
      <w:r w:rsidRPr="002B1734">
        <w:tab/>
        <w:t xml:space="preserve">          «___» _________________20__г.</w:t>
      </w:r>
    </w:p>
    <w:p w14:paraId="03558E5C" w14:textId="77777777" w:rsidR="008D3265" w:rsidRPr="002B1734" w:rsidRDefault="008D3265" w:rsidP="008D3265">
      <w:pPr>
        <w:jc w:val="center"/>
      </w:pPr>
    </w:p>
    <w:p w14:paraId="04430A96" w14:textId="77777777" w:rsidR="008D3265" w:rsidRPr="002B1734" w:rsidRDefault="008D3265" w:rsidP="008D3265">
      <w:pPr>
        <w:rPr>
          <w:sz w:val="20"/>
        </w:rPr>
      </w:pPr>
      <w:r w:rsidRPr="002B1734">
        <w:rPr>
          <w:sz w:val="28"/>
          <w:szCs w:val="28"/>
        </w:rPr>
        <w:t>_________________________________________________________________________</w:t>
      </w:r>
    </w:p>
    <w:p w14:paraId="1AF9C196" w14:textId="77777777" w:rsidR="008D3265" w:rsidRPr="002B1734" w:rsidRDefault="008D3265" w:rsidP="008D3265">
      <w:pPr>
        <w:ind w:left="564" w:firstLine="1560"/>
        <w:jc w:val="both"/>
        <w:rPr>
          <w:sz w:val="28"/>
          <w:szCs w:val="28"/>
        </w:rPr>
      </w:pPr>
      <w:r>
        <w:rPr>
          <w:sz w:val="20"/>
        </w:rPr>
        <w:t xml:space="preserve">                                </w:t>
      </w:r>
      <w:r w:rsidRPr="002B1734">
        <w:rPr>
          <w:sz w:val="20"/>
        </w:rPr>
        <w:t>(Ф.И.О. физического лица)</w:t>
      </w:r>
    </w:p>
    <w:p w14:paraId="7A844798" w14:textId="77777777" w:rsidR="008D3265" w:rsidRPr="002B1734" w:rsidRDefault="008D3265" w:rsidP="008D3265">
      <w:pPr>
        <w:jc w:val="both"/>
        <w:rPr>
          <w:sz w:val="20"/>
        </w:rPr>
      </w:pPr>
      <w:r w:rsidRPr="002B1734">
        <w:rPr>
          <w:sz w:val="28"/>
          <w:szCs w:val="28"/>
        </w:rPr>
        <w:t>уполномочивает ___________________________________________________________</w:t>
      </w:r>
    </w:p>
    <w:p w14:paraId="3FBB8396" w14:textId="77777777" w:rsidR="008D3265" w:rsidRPr="002B1734" w:rsidRDefault="008D3265" w:rsidP="008D3265">
      <w:pPr>
        <w:ind w:left="2832" w:firstLine="708"/>
        <w:jc w:val="both"/>
        <w:rPr>
          <w:sz w:val="28"/>
          <w:szCs w:val="28"/>
        </w:rPr>
      </w:pPr>
      <w:r w:rsidRPr="002B1734">
        <w:rPr>
          <w:sz w:val="20"/>
        </w:rPr>
        <w:t>(Ф.И.О.</w:t>
      </w:r>
      <w:r>
        <w:rPr>
          <w:sz w:val="20"/>
        </w:rPr>
        <w:t xml:space="preserve"> представителя Заявителя</w:t>
      </w:r>
      <w:r w:rsidRPr="002B1734">
        <w:rPr>
          <w:sz w:val="20"/>
        </w:rPr>
        <w:t>, паспортные данные)</w:t>
      </w:r>
    </w:p>
    <w:p w14:paraId="17B3E497" w14:textId="77777777" w:rsidR="008D3265" w:rsidRPr="002B1734" w:rsidRDefault="008D3265" w:rsidP="008D3265">
      <w:pPr>
        <w:jc w:val="both"/>
        <w:rPr>
          <w:sz w:val="20"/>
        </w:rPr>
      </w:pPr>
      <w:r w:rsidRPr="002B1734">
        <w:rPr>
          <w:sz w:val="28"/>
          <w:szCs w:val="28"/>
        </w:rPr>
        <w:t>быть представителем_______________________________________________________</w:t>
      </w:r>
    </w:p>
    <w:p w14:paraId="6B553930" w14:textId="77777777" w:rsidR="008D3265" w:rsidRPr="002B1734" w:rsidRDefault="008D3265" w:rsidP="008D3265">
      <w:pPr>
        <w:ind w:left="4956" w:hanging="2832"/>
        <w:jc w:val="both"/>
        <w:rPr>
          <w:b/>
          <w:sz w:val="28"/>
          <w:szCs w:val="28"/>
        </w:rPr>
      </w:pPr>
      <w:r>
        <w:rPr>
          <w:sz w:val="20"/>
        </w:rPr>
        <w:t xml:space="preserve">                            </w:t>
      </w:r>
      <w:r w:rsidRPr="002B1734">
        <w:rPr>
          <w:sz w:val="20"/>
        </w:rPr>
        <w:t>(Ф.И.О физического лица)</w:t>
      </w:r>
    </w:p>
    <w:p w14:paraId="3F7FD974" w14:textId="57AE3D9C" w:rsidR="008D3265" w:rsidRPr="002B1734" w:rsidRDefault="008D3265" w:rsidP="008D3265">
      <w:pPr>
        <w:autoSpaceDE w:val="0"/>
        <w:jc w:val="both"/>
        <w:rPr>
          <w:sz w:val="20"/>
        </w:rPr>
      </w:pPr>
      <w:r w:rsidRPr="002B1734">
        <w:rPr>
          <w:b/>
          <w:sz w:val="28"/>
          <w:szCs w:val="28"/>
        </w:rPr>
        <w:t xml:space="preserve">для участия в аукционе на право заключения договора </w:t>
      </w:r>
      <w:r w:rsidR="00EC339D">
        <w:rPr>
          <w:b/>
          <w:sz w:val="28"/>
          <w:szCs w:val="28"/>
        </w:rPr>
        <w:t>купли-продажи</w:t>
      </w:r>
      <w:r w:rsidRPr="002B1734">
        <w:rPr>
          <w:b/>
          <w:sz w:val="28"/>
          <w:szCs w:val="28"/>
        </w:rPr>
        <w:t xml:space="preserve"> </w:t>
      </w:r>
      <w:r>
        <w:rPr>
          <w:sz w:val="28"/>
          <w:szCs w:val="28"/>
        </w:rPr>
        <w:t>Объект</w:t>
      </w:r>
      <w:r w:rsidR="00EC339D">
        <w:rPr>
          <w:sz w:val="28"/>
          <w:szCs w:val="28"/>
        </w:rPr>
        <w:t>а</w:t>
      </w:r>
      <w:r>
        <w:rPr>
          <w:sz w:val="28"/>
          <w:szCs w:val="28"/>
        </w:rPr>
        <w:t xml:space="preserve"> (лот</w:t>
      </w:r>
      <w:r w:rsidR="00EC339D">
        <w:rPr>
          <w:sz w:val="28"/>
          <w:szCs w:val="28"/>
        </w:rPr>
        <w:t>а</w:t>
      </w:r>
      <w:r>
        <w:rPr>
          <w:sz w:val="28"/>
          <w:szCs w:val="28"/>
        </w:rPr>
        <w:t xml:space="preserve">) аукциона </w:t>
      </w:r>
      <w:r w:rsidRPr="002B1734">
        <w:rPr>
          <w:sz w:val="28"/>
          <w:szCs w:val="28"/>
        </w:rPr>
        <w:t>№</w:t>
      </w:r>
      <w:r>
        <w:rPr>
          <w:sz w:val="28"/>
          <w:szCs w:val="28"/>
        </w:rPr>
        <w:t>_________</w:t>
      </w:r>
      <w:r w:rsidRPr="002B1734">
        <w:rPr>
          <w:sz w:val="28"/>
          <w:szCs w:val="28"/>
        </w:rPr>
        <w:t>___, находящийся по адресу:______</w:t>
      </w:r>
      <w:r w:rsidR="00EC339D">
        <w:rPr>
          <w:sz w:val="28"/>
          <w:szCs w:val="28"/>
        </w:rPr>
        <w:t>________</w:t>
      </w:r>
      <w:r w:rsidRPr="002B1734">
        <w:rPr>
          <w:sz w:val="28"/>
          <w:szCs w:val="28"/>
        </w:rPr>
        <w:t>_________, площадью_______ кв.м.</w:t>
      </w:r>
    </w:p>
    <w:p w14:paraId="26C60A17" w14:textId="77777777" w:rsidR="008D3265" w:rsidRPr="002B1734" w:rsidRDefault="008D3265" w:rsidP="008D3265">
      <w:pPr>
        <w:ind w:left="2837" w:firstLine="708"/>
        <w:jc w:val="both"/>
        <w:rPr>
          <w:sz w:val="28"/>
          <w:szCs w:val="28"/>
        </w:rPr>
      </w:pPr>
      <w:r w:rsidRPr="002B1734">
        <w:rPr>
          <w:sz w:val="20"/>
        </w:rPr>
        <w:t>(местоположение Объекта (лота) аукциона)</w:t>
      </w:r>
    </w:p>
    <w:p w14:paraId="167DCAC2" w14:textId="69F3A216" w:rsidR="008D3265" w:rsidRPr="002B1734" w:rsidRDefault="008D3265" w:rsidP="008D3265">
      <w:pPr>
        <w:jc w:val="both"/>
        <w:rPr>
          <w:sz w:val="28"/>
          <w:szCs w:val="28"/>
        </w:rPr>
      </w:pPr>
      <w:r w:rsidRPr="002B1734">
        <w:rPr>
          <w:sz w:val="28"/>
          <w:szCs w:val="28"/>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EC339D">
        <w:rPr>
          <w:sz w:val="28"/>
          <w:szCs w:val="28"/>
        </w:rPr>
        <w:t>купли-продажи</w:t>
      </w:r>
      <w:r w:rsidRPr="002B1734">
        <w:rPr>
          <w:sz w:val="28"/>
          <w:szCs w:val="28"/>
        </w:rPr>
        <w:t xml:space="preserve"> земельного участка, подписывать акт приема-передачи, а также представлять соответствующий пакет документов для государственной регистрации договора </w:t>
      </w:r>
      <w:r w:rsidR="00EC339D">
        <w:rPr>
          <w:sz w:val="28"/>
          <w:szCs w:val="28"/>
        </w:rPr>
        <w:t>купли-продажи</w:t>
      </w:r>
      <w:r w:rsidRPr="002B1734">
        <w:rPr>
          <w:sz w:val="28"/>
          <w:szCs w:val="28"/>
        </w:rPr>
        <w:t>.</w:t>
      </w:r>
    </w:p>
    <w:p w14:paraId="72D82301" w14:textId="77777777" w:rsidR="008D3265" w:rsidRPr="00824F5A" w:rsidRDefault="008D3265" w:rsidP="008D3265">
      <w:pPr>
        <w:jc w:val="both"/>
        <w:rPr>
          <w:sz w:val="28"/>
          <w:szCs w:val="28"/>
        </w:rPr>
      </w:pPr>
    </w:p>
    <w:p w14:paraId="68C3D5D9" w14:textId="77777777" w:rsidR="008D3265" w:rsidRPr="00824F5A" w:rsidRDefault="008D3265" w:rsidP="008D3265">
      <w:pPr>
        <w:rPr>
          <w:sz w:val="32"/>
          <w:szCs w:val="32"/>
        </w:rPr>
      </w:pPr>
      <w:r w:rsidRPr="00824F5A">
        <w:rPr>
          <w:sz w:val="28"/>
          <w:szCs w:val="28"/>
        </w:rPr>
        <w:t>Срок действия доверенности: __________</w:t>
      </w:r>
      <w:r w:rsidRPr="00410640">
        <w:rPr>
          <w:sz w:val="28"/>
          <w:szCs w:val="28"/>
        </w:rPr>
        <w:t>______</w:t>
      </w:r>
      <w:r w:rsidRPr="00824F5A">
        <w:rPr>
          <w:sz w:val="28"/>
          <w:szCs w:val="28"/>
        </w:rPr>
        <w:t>_ без права передоверия.</w:t>
      </w:r>
    </w:p>
    <w:p w14:paraId="3BEFC2AB" w14:textId="77777777" w:rsidR="008D3265" w:rsidRPr="00824F5A" w:rsidRDefault="008D3265" w:rsidP="008D3265">
      <w:pPr>
        <w:rPr>
          <w:sz w:val="28"/>
          <w:szCs w:val="28"/>
        </w:rPr>
      </w:pPr>
      <w:r w:rsidRPr="00824F5A">
        <w:rPr>
          <w:sz w:val="32"/>
          <w:szCs w:val="32"/>
        </w:rPr>
        <w:tab/>
      </w:r>
      <w:r w:rsidRPr="00824F5A">
        <w:rPr>
          <w:sz w:val="32"/>
          <w:szCs w:val="32"/>
        </w:rPr>
        <w:tab/>
      </w:r>
      <w:r w:rsidRPr="00824F5A">
        <w:rPr>
          <w:sz w:val="32"/>
          <w:szCs w:val="32"/>
        </w:rPr>
        <w:tab/>
      </w:r>
      <w:r w:rsidRPr="00824F5A">
        <w:rPr>
          <w:sz w:val="32"/>
          <w:szCs w:val="32"/>
        </w:rPr>
        <w:tab/>
      </w:r>
      <w:r w:rsidRPr="00824F5A">
        <w:rPr>
          <w:sz w:val="32"/>
          <w:szCs w:val="32"/>
        </w:rPr>
        <w:tab/>
      </w:r>
      <w:r>
        <w:rPr>
          <w:sz w:val="32"/>
          <w:szCs w:val="32"/>
        </w:rPr>
        <w:tab/>
      </w:r>
      <w:r w:rsidRPr="00824F5A">
        <w:rPr>
          <w:sz w:val="18"/>
          <w:szCs w:val="18"/>
        </w:rPr>
        <w:t>(не более 1 года)</w:t>
      </w:r>
    </w:p>
    <w:p w14:paraId="780BF5FB" w14:textId="77777777" w:rsidR="008D3265" w:rsidRPr="00824F5A" w:rsidRDefault="008D3265" w:rsidP="008D3265">
      <w:pPr>
        <w:rPr>
          <w:sz w:val="28"/>
          <w:szCs w:val="28"/>
        </w:rPr>
      </w:pPr>
    </w:p>
    <w:p w14:paraId="7DE8928B" w14:textId="77777777" w:rsidR="008D3265" w:rsidRPr="00824F5A" w:rsidRDefault="008D3265" w:rsidP="008D3265">
      <w:pPr>
        <w:rPr>
          <w:sz w:val="20"/>
          <w:szCs w:val="20"/>
        </w:rPr>
      </w:pPr>
      <w:r w:rsidRPr="00824F5A">
        <w:rPr>
          <w:sz w:val="28"/>
          <w:szCs w:val="28"/>
        </w:rPr>
        <w:t>Представитель Заявителя  _________________</w:t>
      </w:r>
      <w:r w:rsidRPr="00824F5A">
        <w:rPr>
          <w:sz w:val="28"/>
          <w:szCs w:val="28"/>
        </w:rPr>
        <w:tab/>
      </w:r>
      <w:r w:rsidRPr="00824F5A">
        <w:rPr>
          <w:sz w:val="28"/>
          <w:szCs w:val="28"/>
        </w:rPr>
        <w:tab/>
      </w:r>
      <w:r w:rsidRPr="00824F5A">
        <w:rPr>
          <w:sz w:val="28"/>
          <w:szCs w:val="28"/>
        </w:rPr>
        <w:tab/>
      </w:r>
      <w:r w:rsidRPr="00824F5A">
        <w:rPr>
          <w:sz w:val="28"/>
          <w:szCs w:val="28"/>
        </w:rPr>
        <w:tab/>
        <w:t>_______________</w:t>
      </w:r>
    </w:p>
    <w:p w14:paraId="5E4AE225" w14:textId="77777777" w:rsidR="008D3265" w:rsidRPr="00824F5A" w:rsidRDefault="008D3265" w:rsidP="008D3265">
      <w:pPr>
        <w:rPr>
          <w:sz w:val="28"/>
          <w:szCs w:val="28"/>
        </w:rPr>
      </w:pP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t>(Ф.И.О)</w:t>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t>подпись</w:t>
      </w:r>
    </w:p>
    <w:p w14:paraId="79D284D2" w14:textId="77777777" w:rsidR="008D3265" w:rsidRPr="00824F5A" w:rsidRDefault="008D3265" w:rsidP="008D3265">
      <w:pPr>
        <w:rPr>
          <w:sz w:val="28"/>
          <w:szCs w:val="28"/>
        </w:rPr>
      </w:pPr>
    </w:p>
    <w:p w14:paraId="1C3E7543" w14:textId="77777777" w:rsidR="008D3265" w:rsidRPr="00824F5A" w:rsidRDefault="008D3265" w:rsidP="008D3265">
      <w:pPr>
        <w:rPr>
          <w:sz w:val="32"/>
          <w:szCs w:val="32"/>
        </w:rPr>
      </w:pPr>
      <w:r w:rsidRPr="00824F5A">
        <w:rPr>
          <w:sz w:val="28"/>
          <w:szCs w:val="28"/>
        </w:rPr>
        <w:t xml:space="preserve">Удостоверяю, </w:t>
      </w:r>
    </w:p>
    <w:p w14:paraId="23254051" w14:textId="77777777" w:rsidR="008D3265" w:rsidRPr="00824F5A" w:rsidRDefault="008D3265" w:rsidP="008D3265">
      <w:pPr>
        <w:rPr>
          <w:sz w:val="32"/>
          <w:szCs w:val="32"/>
        </w:rPr>
      </w:pPr>
    </w:p>
    <w:p w14:paraId="67212702" w14:textId="77777777" w:rsidR="008D3265" w:rsidRPr="00824F5A" w:rsidRDefault="008D3265" w:rsidP="008D3265">
      <w:pPr>
        <w:rPr>
          <w:sz w:val="32"/>
          <w:szCs w:val="32"/>
        </w:rPr>
      </w:pPr>
    </w:p>
    <w:p w14:paraId="7DE271C8" w14:textId="77777777" w:rsidR="008D3265" w:rsidRPr="00824F5A" w:rsidRDefault="008D3265" w:rsidP="008D3265">
      <w:pPr>
        <w:ind w:left="-567" w:right="-567" w:firstLine="567"/>
        <w:rPr>
          <w:sz w:val="28"/>
          <w:szCs w:val="28"/>
        </w:rPr>
      </w:pPr>
      <w:r w:rsidRPr="00824F5A">
        <w:rPr>
          <w:sz w:val="28"/>
          <w:szCs w:val="28"/>
        </w:rPr>
        <w:t xml:space="preserve">Подпись </w:t>
      </w:r>
      <w:r w:rsidRPr="00824F5A">
        <w:rPr>
          <w:sz w:val="28"/>
          <w:szCs w:val="28"/>
        </w:rPr>
        <w:tab/>
      </w:r>
      <w:r w:rsidRPr="00824F5A">
        <w:rPr>
          <w:sz w:val="28"/>
          <w:szCs w:val="28"/>
        </w:rPr>
        <w:tab/>
        <w:t>_______________</w:t>
      </w:r>
      <w:r w:rsidRPr="00824F5A">
        <w:rPr>
          <w:sz w:val="28"/>
          <w:szCs w:val="28"/>
        </w:rPr>
        <w:tab/>
      </w:r>
      <w:r w:rsidRPr="00824F5A">
        <w:rPr>
          <w:sz w:val="28"/>
          <w:szCs w:val="28"/>
        </w:rPr>
        <w:tab/>
      </w:r>
      <w:r w:rsidRPr="00824F5A">
        <w:rPr>
          <w:sz w:val="28"/>
          <w:szCs w:val="28"/>
        </w:rPr>
        <w:tab/>
      </w:r>
      <w:r w:rsidRPr="00824F5A">
        <w:rPr>
          <w:sz w:val="28"/>
          <w:szCs w:val="28"/>
        </w:rPr>
        <w:tab/>
      </w:r>
      <w:r w:rsidRPr="00824F5A">
        <w:rPr>
          <w:sz w:val="28"/>
          <w:szCs w:val="28"/>
        </w:rPr>
        <w:tab/>
        <w:t>_____________________</w:t>
      </w:r>
    </w:p>
    <w:p w14:paraId="733401BC" w14:textId="77777777" w:rsidR="008D3265" w:rsidRPr="00824F5A" w:rsidRDefault="008D3265" w:rsidP="008D3265">
      <w:pPr>
        <w:ind w:left="-567" w:right="-567" w:firstLine="567"/>
        <w:rPr>
          <w:sz w:val="20"/>
          <w:szCs w:val="20"/>
        </w:rPr>
      </w:pPr>
    </w:p>
    <w:p w14:paraId="2D3381B5" w14:textId="77777777" w:rsidR="008D3265" w:rsidRPr="00824F5A" w:rsidRDefault="008D3265" w:rsidP="008D3265">
      <w:pPr>
        <w:ind w:left="708"/>
        <w:jc w:val="both"/>
        <w:rPr>
          <w:sz w:val="20"/>
          <w:szCs w:val="20"/>
        </w:rPr>
      </w:pP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r>
      <w:r w:rsidRPr="00824F5A">
        <w:rPr>
          <w:sz w:val="20"/>
          <w:szCs w:val="20"/>
        </w:rPr>
        <w:tab/>
        <w:t>(Ф.И.О. Заявителя)</w:t>
      </w:r>
    </w:p>
    <w:p w14:paraId="2C03D2B3" w14:textId="77777777" w:rsidR="008D3265" w:rsidRPr="00824F5A" w:rsidRDefault="008D3265" w:rsidP="008D3265">
      <w:pPr>
        <w:ind w:left="708"/>
        <w:jc w:val="both"/>
        <w:rPr>
          <w:sz w:val="20"/>
          <w:szCs w:val="20"/>
        </w:rPr>
      </w:pPr>
    </w:p>
    <w:p w14:paraId="29B6DD9E" w14:textId="77777777" w:rsidR="008D3265" w:rsidRPr="00824F5A" w:rsidRDefault="008D3265" w:rsidP="008D3265">
      <w:pPr>
        <w:tabs>
          <w:tab w:val="left" w:pos="3544"/>
          <w:tab w:val="left" w:pos="4678"/>
        </w:tabs>
        <w:ind w:left="708" w:right="3321"/>
        <w:rPr>
          <w:bCs/>
          <w:sz w:val="28"/>
          <w:szCs w:val="28"/>
        </w:rPr>
      </w:pPr>
    </w:p>
    <w:p w14:paraId="334F750F" w14:textId="77777777" w:rsidR="008D3265" w:rsidRPr="002B1734" w:rsidRDefault="008D3265" w:rsidP="008D3265">
      <w:pPr>
        <w:jc w:val="both"/>
      </w:pPr>
    </w:p>
    <w:p w14:paraId="0A4A8FE0" w14:textId="77777777" w:rsidR="008D3265" w:rsidRPr="002B1734" w:rsidRDefault="008D3265" w:rsidP="008D3265">
      <w:pPr>
        <w:jc w:val="both"/>
      </w:pPr>
    </w:p>
    <w:p w14:paraId="697E4C87" w14:textId="77777777" w:rsidR="008D3265" w:rsidRPr="002B1734" w:rsidRDefault="008D3265" w:rsidP="008D3265">
      <w:pPr>
        <w:jc w:val="both"/>
        <w:rPr>
          <w:sz w:val="20"/>
          <w:szCs w:val="20"/>
        </w:rPr>
      </w:pPr>
    </w:p>
    <w:p w14:paraId="2D4AD42D" w14:textId="77777777" w:rsidR="008D3265" w:rsidRDefault="008D3265" w:rsidP="008D3265">
      <w:pPr>
        <w:tabs>
          <w:tab w:val="left" w:pos="3544"/>
          <w:tab w:val="left" w:pos="4678"/>
        </w:tabs>
        <w:ind w:left="708" w:right="3321"/>
        <w:rPr>
          <w:bCs/>
          <w:sz w:val="28"/>
          <w:szCs w:val="28"/>
        </w:rPr>
      </w:pPr>
    </w:p>
    <w:p w14:paraId="2ABA82DD" w14:textId="77777777" w:rsidR="008D3265" w:rsidRPr="005C2A04" w:rsidRDefault="008D3265" w:rsidP="008D3265">
      <w:pPr>
        <w:tabs>
          <w:tab w:val="left" w:pos="3544"/>
          <w:tab w:val="left" w:pos="4678"/>
        </w:tabs>
        <w:ind w:left="708" w:right="3321"/>
        <w:rPr>
          <w:bCs/>
          <w:sz w:val="28"/>
          <w:szCs w:val="28"/>
        </w:rPr>
      </w:pPr>
    </w:p>
    <w:p w14:paraId="503B1AD2" w14:textId="77777777" w:rsidR="008D3265" w:rsidRPr="006C5ABE" w:rsidRDefault="008D3265" w:rsidP="008D3265">
      <w:pPr>
        <w:suppressAutoHyphens w:val="0"/>
        <w:jc w:val="both"/>
        <w:rPr>
          <w:szCs w:val="20"/>
          <w:lang w:eastAsia="en-US"/>
        </w:rPr>
      </w:pPr>
      <w:r w:rsidRPr="005C2A04">
        <w:rPr>
          <w:szCs w:val="20"/>
          <w:lang w:eastAsia="en-US"/>
        </w:rPr>
        <w:t xml:space="preserve">*- </w:t>
      </w:r>
      <w:r>
        <w:rPr>
          <w:szCs w:val="20"/>
          <w:lang w:eastAsia="en-US"/>
        </w:rPr>
        <w:t>Д</w:t>
      </w:r>
      <w:r w:rsidRPr="005C2A04">
        <w:rPr>
          <w:szCs w:val="20"/>
          <w:lang w:eastAsia="en-US"/>
        </w:rPr>
        <w:t>оверенность должна быть оформлена нотариально.</w:t>
      </w:r>
    </w:p>
    <w:p w14:paraId="0680CF85" w14:textId="77777777" w:rsidR="008D3265" w:rsidRDefault="008D3265" w:rsidP="008D3265">
      <w:pPr>
        <w:suppressAutoHyphens w:val="0"/>
        <w:rPr>
          <w:sz w:val="20"/>
          <w:szCs w:val="20"/>
        </w:rPr>
      </w:pPr>
      <w:r>
        <w:rPr>
          <w:sz w:val="20"/>
          <w:szCs w:val="20"/>
        </w:rPr>
        <w:br w:type="page"/>
      </w:r>
    </w:p>
    <w:p w14:paraId="16A5E401" w14:textId="77777777" w:rsidR="008D3265" w:rsidRPr="002A3A49" w:rsidRDefault="008D3265" w:rsidP="008D3265">
      <w:pPr>
        <w:jc w:val="both"/>
        <w:rPr>
          <w:sz w:val="20"/>
          <w:szCs w:val="20"/>
        </w:rPr>
      </w:pPr>
    </w:p>
    <w:p w14:paraId="7528C729" w14:textId="77777777" w:rsidR="008D3265" w:rsidRPr="00D46AFE" w:rsidRDefault="008D3265" w:rsidP="008D3265">
      <w:pPr>
        <w:pStyle w:val="2"/>
        <w:spacing w:before="0" w:after="0"/>
        <w:ind w:left="0"/>
        <w:jc w:val="right"/>
        <w:rPr>
          <w:rFonts w:ascii="Times New Roman" w:hAnsi="Times New Roman"/>
          <w:i w:val="0"/>
          <w:sz w:val="26"/>
          <w:szCs w:val="26"/>
        </w:rPr>
      </w:pPr>
      <w:bookmarkStart w:id="55" w:name="_Toc478656969"/>
      <w:r w:rsidRPr="00D46AFE">
        <w:rPr>
          <w:rFonts w:ascii="Times New Roman" w:hAnsi="Times New Roman"/>
          <w:i w:val="0"/>
          <w:sz w:val="26"/>
          <w:szCs w:val="26"/>
        </w:rPr>
        <w:t>Приложение 11</w:t>
      </w:r>
      <w:bookmarkEnd w:id="55"/>
    </w:p>
    <w:p w14:paraId="386D7711" w14:textId="77777777" w:rsidR="008D3265" w:rsidRDefault="008D3265" w:rsidP="008D3265">
      <w:pPr>
        <w:jc w:val="both"/>
        <w:rPr>
          <w:sz w:val="16"/>
          <w:szCs w:val="16"/>
        </w:rPr>
      </w:pPr>
    </w:p>
    <w:p w14:paraId="5A7D94BA" w14:textId="77777777" w:rsidR="008D3265" w:rsidRDefault="008D3265" w:rsidP="008D3265">
      <w:pPr>
        <w:jc w:val="both"/>
        <w:rPr>
          <w:sz w:val="16"/>
          <w:szCs w:val="16"/>
        </w:rPr>
      </w:pPr>
    </w:p>
    <w:p w14:paraId="1EBF7D56" w14:textId="77777777" w:rsidR="008D3265" w:rsidRPr="00D46AFE" w:rsidRDefault="008D3265" w:rsidP="008D3265">
      <w:pPr>
        <w:jc w:val="center"/>
        <w:rPr>
          <w:b/>
          <w:sz w:val="28"/>
          <w:szCs w:val="28"/>
        </w:rPr>
      </w:pPr>
      <w:r w:rsidRPr="00D46AFE">
        <w:rPr>
          <w:b/>
          <w:sz w:val="28"/>
          <w:szCs w:val="28"/>
        </w:rPr>
        <w:t>СХЕМА ПРОЕЗДА</w:t>
      </w:r>
    </w:p>
    <w:p w14:paraId="333816F2" w14:textId="77777777" w:rsidR="008D3265" w:rsidRPr="00D46AFE" w:rsidRDefault="008D3265" w:rsidP="008D3265">
      <w:pPr>
        <w:rPr>
          <w:bCs/>
          <w:color w:val="0000FF"/>
          <w:sz w:val="22"/>
          <w:szCs w:val="22"/>
        </w:rPr>
      </w:pPr>
    </w:p>
    <w:p w14:paraId="09D51F6E" w14:textId="77777777" w:rsidR="008D3265" w:rsidRPr="00D46AFE" w:rsidRDefault="008D3265" w:rsidP="00E00EF2">
      <w:pPr>
        <w:jc w:val="center"/>
        <w:rPr>
          <w:bCs/>
          <w:color w:val="0000FF"/>
          <w:sz w:val="22"/>
          <w:szCs w:val="22"/>
        </w:rPr>
      </w:pPr>
    </w:p>
    <w:p w14:paraId="50236673" w14:textId="77777777" w:rsidR="008D3265" w:rsidRPr="00D46AFE" w:rsidRDefault="008D3265" w:rsidP="00E00EF2">
      <w:pPr>
        <w:jc w:val="center"/>
        <w:rPr>
          <w:sz w:val="22"/>
          <w:szCs w:val="22"/>
        </w:rPr>
      </w:pPr>
      <w:r w:rsidRPr="00D46AFE">
        <w:rPr>
          <w:sz w:val="22"/>
          <w:szCs w:val="22"/>
        </w:rPr>
        <w:t>Московская область, Красногорский район, п/о Путилково, 69-й км МКАД,</w:t>
      </w:r>
    </w:p>
    <w:p w14:paraId="791E190C" w14:textId="77777777" w:rsidR="008D3265" w:rsidRPr="00D46AFE" w:rsidRDefault="008D3265" w:rsidP="00E00EF2">
      <w:pPr>
        <w:jc w:val="center"/>
        <w:rPr>
          <w:bCs/>
          <w:sz w:val="22"/>
          <w:szCs w:val="22"/>
        </w:rPr>
      </w:pPr>
      <w:r w:rsidRPr="00D46AFE">
        <w:rPr>
          <w:sz w:val="22"/>
          <w:szCs w:val="22"/>
        </w:rPr>
        <w:t>ООК ЗАО «Гринвуд», стр. 17</w:t>
      </w:r>
      <w:r w:rsidRPr="00D46AFE">
        <w:rPr>
          <w:bCs/>
          <w:color w:val="0000FF"/>
          <w:sz w:val="22"/>
          <w:szCs w:val="22"/>
        </w:rPr>
        <w:t xml:space="preserve">, </w:t>
      </w:r>
      <w:r w:rsidRPr="00D46AFE">
        <w:rPr>
          <w:bCs/>
          <w:sz w:val="22"/>
          <w:szCs w:val="22"/>
        </w:rPr>
        <w:t>5 этаж, ГКУ «РЦТ».</w:t>
      </w:r>
    </w:p>
    <w:p w14:paraId="12B3E84F" w14:textId="77777777" w:rsidR="008D3265" w:rsidRPr="00D46AFE" w:rsidRDefault="008D3265" w:rsidP="008D3265">
      <w:pPr>
        <w:rPr>
          <w:b/>
          <w:sz w:val="28"/>
          <w:szCs w:val="28"/>
        </w:rPr>
      </w:pPr>
    </w:p>
    <w:p w14:paraId="1AE3D76C" w14:textId="77777777" w:rsidR="008D3265" w:rsidRPr="00D46AFE" w:rsidRDefault="008D3265" w:rsidP="008D3265">
      <w:r w:rsidRPr="00D46AFE">
        <w:rPr>
          <w:noProof/>
          <w:lang w:eastAsia="ru-RU"/>
        </w:rPr>
        <w:drawing>
          <wp:inline distT="0" distB="0" distL="0" distR="0" wp14:anchorId="4F157F77" wp14:editId="06C7CE54">
            <wp:extent cx="6219825" cy="3743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9825" cy="3743325"/>
                    </a:xfrm>
                    <a:prstGeom prst="rect">
                      <a:avLst/>
                    </a:prstGeom>
                    <a:noFill/>
                    <a:ln>
                      <a:noFill/>
                    </a:ln>
                  </pic:spPr>
                </pic:pic>
              </a:graphicData>
            </a:graphic>
          </wp:inline>
        </w:drawing>
      </w:r>
    </w:p>
    <w:p w14:paraId="31CC10F8" w14:textId="77777777" w:rsidR="008D3265" w:rsidRPr="00D46AFE" w:rsidRDefault="008D3265" w:rsidP="008D3265">
      <w:pPr>
        <w:rPr>
          <w:sz w:val="22"/>
          <w:szCs w:val="22"/>
        </w:rPr>
      </w:pPr>
    </w:p>
    <w:p w14:paraId="7CB3BF8D" w14:textId="77777777" w:rsidR="008D3265" w:rsidRPr="00D46AFE" w:rsidRDefault="008D3265" w:rsidP="008D3265"/>
    <w:p w14:paraId="16C86CAD" w14:textId="77777777" w:rsidR="008D3265" w:rsidRPr="00EB6316" w:rsidRDefault="008D3265" w:rsidP="008D3265">
      <w:pPr>
        <w:jc w:val="both"/>
        <w:rPr>
          <w:sz w:val="16"/>
          <w:szCs w:val="16"/>
          <w:lang w:val="en-US"/>
        </w:rPr>
      </w:pPr>
      <w:r>
        <w:rPr>
          <w:sz w:val="16"/>
          <w:szCs w:val="16"/>
        </w:rPr>
        <w:t xml:space="preserve"> </w:t>
      </w:r>
    </w:p>
    <w:p w14:paraId="21FDE46B" w14:textId="77777777" w:rsidR="008D3265" w:rsidRDefault="008D3265" w:rsidP="008D3265">
      <w:pPr>
        <w:jc w:val="both"/>
        <w:rPr>
          <w:sz w:val="16"/>
          <w:szCs w:val="16"/>
        </w:rPr>
      </w:pPr>
    </w:p>
    <w:p w14:paraId="24309FDC" w14:textId="77777777" w:rsidR="008D3265" w:rsidRDefault="008D3265" w:rsidP="008D3265">
      <w:pPr>
        <w:jc w:val="both"/>
        <w:rPr>
          <w:sz w:val="16"/>
          <w:szCs w:val="16"/>
        </w:rPr>
      </w:pPr>
    </w:p>
    <w:p w14:paraId="78717D3B" w14:textId="77777777" w:rsidR="008D3265" w:rsidRDefault="008D3265" w:rsidP="008D3265">
      <w:pPr>
        <w:jc w:val="both"/>
        <w:rPr>
          <w:sz w:val="16"/>
          <w:szCs w:val="16"/>
        </w:rPr>
      </w:pPr>
    </w:p>
    <w:p w14:paraId="34DE371F" w14:textId="77777777" w:rsidR="008D3265" w:rsidRDefault="008D3265" w:rsidP="008D3265">
      <w:pPr>
        <w:jc w:val="both"/>
        <w:rPr>
          <w:sz w:val="16"/>
          <w:szCs w:val="16"/>
        </w:rPr>
      </w:pPr>
    </w:p>
    <w:p w14:paraId="4BF56F50" w14:textId="77777777" w:rsidR="008D3265" w:rsidRDefault="008D3265" w:rsidP="008D3265">
      <w:pPr>
        <w:jc w:val="both"/>
        <w:rPr>
          <w:sz w:val="16"/>
          <w:szCs w:val="16"/>
        </w:rPr>
      </w:pPr>
    </w:p>
    <w:p w14:paraId="21BC1BBE" w14:textId="77777777" w:rsidR="008D3265" w:rsidRDefault="008D3265" w:rsidP="008D3265">
      <w:pPr>
        <w:jc w:val="both"/>
        <w:rPr>
          <w:sz w:val="16"/>
          <w:szCs w:val="16"/>
        </w:rPr>
      </w:pPr>
    </w:p>
    <w:p w14:paraId="48810D08" w14:textId="77777777" w:rsidR="008D3265" w:rsidRDefault="008D3265" w:rsidP="008D3265">
      <w:pPr>
        <w:jc w:val="both"/>
        <w:rPr>
          <w:sz w:val="16"/>
          <w:szCs w:val="16"/>
        </w:rPr>
      </w:pPr>
    </w:p>
    <w:p w14:paraId="19DDD0EA" w14:textId="77777777" w:rsidR="008D3265" w:rsidRDefault="008D3265" w:rsidP="008D3265">
      <w:pPr>
        <w:jc w:val="both"/>
        <w:rPr>
          <w:sz w:val="16"/>
          <w:szCs w:val="16"/>
        </w:rPr>
      </w:pPr>
    </w:p>
    <w:p w14:paraId="6DA44EC9" w14:textId="77777777" w:rsidR="008D3265" w:rsidRDefault="008D3265" w:rsidP="008D3265">
      <w:pPr>
        <w:jc w:val="both"/>
        <w:rPr>
          <w:sz w:val="16"/>
          <w:szCs w:val="16"/>
        </w:rPr>
      </w:pPr>
    </w:p>
    <w:p w14:paraId="536F748C" w14:textId="77777777" w:rsidR="008D3265" w:rsidRDefault="008D3265" w:rsidP="008D3265">
      <w:pPr>
        <w:jc w:val="both"/>
        <w:rPr>
          <w:sz w:val="16"/>
          <w:szCs w:val="16"/>
        </w:rPr>
      </w:pPr>
    </w:p>
    <w:p w14:paraId="75D6FEB1" w14:textId="77777777" w:rsidR="008D3265" w:rsidRDefault="008D3265" w:rsidP="008D3265">
      <w:pPr>
        <w:jc w:val="both"/>
        <w:rPr>
          <w:sz w:val="16"/>
          <w:szCs w:val="16"/>
        </w:rPr>
      </w:pPr>
    </w:p>
    <w:p w14:paraId="53F5B25A" w14:textId="77777777" w:rsidR="008D3265" w:rsidRDefault="008D3265" w:rsidP="008D3265">
      <w:pPr>
        <w:jc w:val="both"/>
        <w:rPr>
          <w:sz w:val="16"/>
          <w:szCs w:val="16"/>
        </w:rPr>
      </w:pPr>
    </w:p>
    <w:p w14:paraId="13C80FD3" w14:textId="77777777" w:rsidR="008D3265" w:rsidRDefault="008D3265" w:rsidP="008D3265">
      <w:pPr>
        <w:jc w:val="both"/>
        <w:rPr>
          <w:sz w:val="16"/>
          <w:szCs w:val="16"/>
        </w:rPr>
      </w:pPr>
    </w:p>
    <w:p w14:paraId="7D13BF0E" w14:textId="77777777" w:rsidR="008D3265" w:rsidRDefault="008D3265" w:rsidP="008D3265">
      <w:pPr>
        <w:jc w:val="both"/>
        <w:rPr>
          <w:sz w:val="16"/>
          <w:szCs w:val="16"/>
        </w:rPr>
      </w:pPr>
    </w:p>
    <w:p w14:paraId="79957F22" w14:textId="77777777" w:rsidR="008D3265" w:rsidRDefault="008D3265" w:rsidP="008D3265">
      <w:pPr>
        <w:jc w:val="both"/>
        <w:rPr>
          <w:sz w:val="16"/>
          <w:szCs w:val="16"/>
        </w:rPr>
      </w:pPr>
    </w:p>
    <w:p w14:paraId="773B2FB6" w14:textId="77777777" w:rsidR="008D3265" w:rsidRDefault="008D3265" w:rsidP="008D3265">
      <w:pPr>
        <w:jc w:val="both"/>
        <w:rPr>
          <w:sz w:val="16"/>
          <w:szCs w:val="16"/>
        </w:rPr>
      </w:pPr>
    </w:p>
    <w:p w14:paraId="34A25CC4" w14:textId="77777777" w:rsidR="008D3265" w:rsidRDefault="008D3265" w:rsidP="008D3265">
      <w:pPr>
        <w:jc w:val="both"/>
        <w:rPr>
          <w:sz w:val="16"/>
          <w:szCs w:val="16"/>
        </w:rPr>
      </w:pPr>
    </w:p>
    <w:p w14:paraId="53CDAA96" w14:textId="77777777" w:rsidR="008D3265" w:rsidRDefault="008D3265" w:rsidP="008D3265">
      <w:pPr>
        <w:jc w:val="both"/>
        <w:rPr>
          <w:sz w:val="16"/>
          <w:szCs w:val="16"/>
        </w:rPr>
      </w:pPr>
    </w:p>
    <w:p w14:paraId="14161F1A" w14:textId="77777777" w:rsidR="008D3265" w:rsidRDefault="008D3265" w:rsidP="008D3265">
      <w:pPr>
        <w:jc w:val="both"/>
        <w:rPr>
          <w:sz w:val="16"/>
          <w:szCs w:val="16"/>
        </w:rPr>
      </w:pPr>
    </w:p>
    <w:p w14:paraId="2FB3DD6C" w14:textId="77777777" w:rsidR="008D3265" w:rsidRDefault="008D3265" w:rsidP="008D3265">
      <w:pPr>
        <w:jc w:val="both"/>
        <w:rPr>
          <w:sz w:val="16"/>
          <w:szCs w:val="16"/>
        </w:rPr>
      </w:pPr>
    </w:p>
    <w:p w14:paraId="22423BD2" w14:textId="77777777" w:rsidR="008D3265" w:rsidRDefault="008D3265" w:rsidP="008D3265">
      <w:pPr>
        <w:jc w:val="both"/>
        <w:rPr>
          <w:sz w:val="16"/>
          <w:szCs w:val="16"/>
        </w:rPr>
      </w:pPr>
    </w:p>
    <w:p w14:paraId="61FDBAFB" w14:textId="77777777" w:rsidR="008D3265" w:rsidRDefault="008D3265" w:rsidP="008D3265">
      <w:pPr>
        <w:jc w:val="both"/>
        <w:rPr>
          <w:sz w:val="16"/>
          <w:szCs w:val="16"/>
        </w:rPr>
      </w:pPr>
    </w:p>
    <w:p w14:paraId="5DFB2B43" w14:textId="77777777" w:rsidR="008D3265" w:rsidRDefault="008D3265" w:rsidP="008D3265">
      <w:pPr>
        <w:jc w:val="both"/>
        <w:rPr>
          <w:sz w:val="16"/>
          <w:szCs w:val="16"/>
        </w:rPr>
      </w:pPr>
    </w:p>
    <w:p w14:paraId="07B7A1C1" w14:textId="77777777" w:rsidR="008D3265" w:rsidRPr="008E4A5F" w:rsidRDefault="008D3265" w:rsidP="008D3265"/>
    <w:p w14:paraId="2AC5189F" w14:textId="77777777" w:rsidR="008D3265" w:rsidRPr="008E4A5F" w:rsidRDefault="008D3265" w:rsidP="008D3265"/>
    <w:tbl>
      <w:tblPr>
        <w:tblW w:w="0" w:type="auto"/>
        <w:tblInd w:w="4219" w:type="dxa"/>
        <w:tblLayout w:type="fixed"/>
        <w:tblLook w:val="0000" w:firstRow="0" w:lastRow="0" w:firstColumn="0" w:lastColumn="0" w:noHBand="0" w:noVBand="0"/>
      </w:tblPr>
      <w:tblGrid>
        <w:gridCol w:w="2730"/>
      </w:tblGrid>
      <w:tr w:rsidR="008D3265" w:rsidRPr="008E4A5F" w14:paraId="202F5D69" w14:textId="77777777" w:rsidTr="00482529">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14:paraId="664E4561" w14:textId="77777777" w:rsidR="008D3265" w:rsidRPr="008E4A5F" w:rsidRDefault="008D3265" w:rsidP="00482529">
            <w:r w:rsidRPr="008E4A5F">
              <w:t>ПРОШИТО И ПРОНУМЕРОВАНО</w:t>
            </w:r>
          </w:p>
          <w:p w14:paraId="63C88E3A" w14:textId="77777777" w:rsidR="008D3265" w:rsidRPr="008E4A5F" w:rsidRDefault="008D3265" w:rsidP="00482529"/>
          <w:p w14:paraId="200527CE" w14:textId="77777777" w:rsidR="008D3265" w:rsidRPr="008E4A5F" w:rsidRDefault="008D3265" w:rsidP="00482529">
            <w:r w:rsidRPr="008E4A5F">
              <w:t>___________ листов</w:t>
            </w:r>
          </w:p>
          <w:p w14:paraId="00D4D06C" w14:textId="77777777" w:rsidR="008D3265" w:rsidRPr="008E4A5F" w:rsidRDefault="008D3265" w:rsidP="00482529"/>
          <w:p w14:paraId="7F4C76C1" w14:textId="77777777" w:rsidR="008D3265" w:rsidRPr="008E4A5F" w:rsidRDefault="008D3265" w:rsidP="00482529">
            <w:r w:rsidRPr="008E4A5F">
              <w:t>Исп. _____________</w:t>
            </w:r>
          </w:p>
          <w:p w14:paraId="3374BACF" w14:textId="77777777" w:rsidR="008D3265" w:rsidRPr="008E4A5F" w:rsidRDefault="008D3265" w:rsidP="00482529"/>
        </w:tc>
      </w:tr>
    </w:tbl>
    <w:p w14:paraId="541F4030" w14:textId="77777777" w:rsidR="008D3265" w:rsidRDefault="008D3265" w:rsidP="008D3265"/>
    <w:p w14:paraId="4DEE505F" w14:textId="77777777" w:rsidR="008D3265" w:rsidRPr="008E4A5F" w:rsidRDefault="008D3265" w:rsidP="008D3265">
      <w:permStart w:id="586177963" w:edGrp="everyone"/>
    </w:p>
    <w:p w14:paraId="4A8E2BAC" w14:textId="77777777" w:rsidR="008D3265" w:rsidRPr="008E4A5F" w:rsidRDefault="008D3265" w:rsidP="008D3265"/>
    <w:permEnd w:id="586177963"/>
    <w:p w14:paraId="4B2E332F" w14:textId="77777777" w:rsidR="008D3265" w:rsidRPr="008E4A5F" w:rsidRDefault="008D3265" w:rsidP="008D3265"/>
    <w:p w14:paraId="466E79C6" w14:textId="77777777" w:rsidR="008D3265" w:rsidRPr="008E4A5F" w:rsidRDefault="008D3265" w:rsidP="008D3265">
      <w:pPr>
        <w:autoSpaceDE w:val="0"/>
        <w:autoSpaceDN w:val="0"/>
        <w:adjustRightInd w:val="0"/>
        <w:jc w:val="center"/>
        <w:rPr>
          <w:b/>
        </w:rPr>
      </w:pPr>
      <w:r w:rsidRPr="008E4A5F">
        <w:rPr>
          <w:b/>
        </w:rPr>
        <w:t>ЛИСТ СОГЛАСОВАНИЯ</w:t>
      </w:r>
      <w:permStart w:id="689637663" w:edGrp="everyone"/>
    </w:p>
    <w:p w14:paraId="174289C2" w14:textId="1C407FED" w:rsidR="008D3265" w:rsidRPr="008E4A5F" w:rsidRDefault="008D3265" w:rsidP="008D3265">
      <w:pPr>
        <w:autoSpaceDE w:val="0"/>
        <w:autoSpaceDN w:val="0"/>
        <w:adjustRightInd w:val="0"/>
        <w:jc w:val="center"/>
        <w:rPr>
          <w:b/>
          <w:color w:val="0000FF"/>
        </w:rPr>
      </w:pPr>
      <w:r w:rsidRPr="008E4A5F">
        <w:rPr>
          <w:b/>
        </w:rPr>
        <w:t>ИЗВЕЩЕНИЯ</w:t>
      </w:r>
      <w:permEnd w:id="689637663"/>
      <w:r w:rsidRPr="008E4A5F">
        <w:rPr>
          <w:b/>
        </w:rPr>
        <w:t xml:space="preserve"> О ПРОВЕДЕН</w:t>
      </w:r>
      <w:proofErr w:type="gramStart"/>
      <w:r w:rsidRPr="008E4A5F">
        <w:rPr>
          <w:b/>
        </w:rPr>
        <w:t>ИИ АУ</w:t>
      </w:r>
      <w:proofErr w:type="gramEnd"/>
      <w:r w:rsidRPr="008E4A5F">
        <w:rPr>
          <w:b/>
        </w:rPr>
        <w:t xml:space="preserve">КЦИОНА </w:t>
      </w:r>
      <w:permStart w:id="931295180" w:edGrp="everyone"/>
      <w:r w:rsidR="00A148FD">
        <w:rPr>
          <w:b/>
          <w:color w:val="0000FF"/>
        </w:rPr>
        <w:t>№ ПЗ</w:t>
      </w:r>
      <w:r w:rsidR="00E00EF2" w:rsidRPr="00E00EF2">
        <w:rPr>
          <w:b/>
          <w:color w:val="0000FF"/>
        </w:rPr>
        <w:t>-</w:t>
      </w:r>
      <w:r w:rsidR="00A148FD">
        <w:rPr>
          <w:b/>
          <w:color w:val="0000FF"/>
        </w:rPr>
        <w:t>ПДЛГО/17</w:t>
      </w:r>
      <w:r w:rsidR="00E00EF2" w:rsidRPr="00E00EF2">
        <w:rPr>
          <w:b/>
          <w:color w:val="0000FF"/>
        </w:rPr>
        <w:t>-</w:t>
      </w:r>
      <w:r w:rsidR="00A148FD">
        <w:rPr>
          <w:b/>
          <w:color w:val="0000FF"/>
        </w:rPr>
        <w:t>1680</w:t>
      </w:r>
      <w:permEnd w:id="931295180"/>
    </w:p>
    <w:p w14:paraId="6EAB8F5F" w14:textId="77777777" w:rsidR="008D3265" w:rsidRPr="008E4A5F" w:rsidRDefault="008D3265" w:rsidP="008D3265">
      <w:pPr>
        <w:autoSpaceDE w:val="0"/>
        <w:autoSpaceDN w:val="0"/>
        <w:adjustRightInd w:val="0"/>
        <w:jc w:val="center"/>
      </w:pPr>
    </w:p>
    <w:p w14:paraId="46A81CAF" w14:textId="77777777" w:rsidR="008D3265" w:rsidRPr="00E00EF2" w:rsidRDefault="008D3265" w:rsidP="008D3265">
      <w:pPr>
        <w:spacing w:line="276" w:lineRule="auto"/>
        <w:jc w:val="both"/>
        <w:rPr>
          <w:color w:val="0000FF"/>
        </w:rPr>
      </w:pPr>
      <w:permStart w:id="17184404" w:edGrp="everyone"/>
      <w:r w:rsidRPr="00E00EF2">
        <w:rPr>
          <w:color w:val="0000FF"/>
        </w:rPr>
        <w:t>Управление реализации</w:t>
      </w:r>
    </w:p>
    <w:p w14:paraId="3A613214" w14:textId="765E6FF3" w:rsidR="008D3265" w:rsidRPr="008E4A5F" w:rsidRDefault="00A148FD" w:rsidP="008D3265">
      <w:pPr>
        <w:spacing w:line="276" w:lineRule="auto"/>
        <w:jc w:val="both"/>
      </w:pPr>
      <w:r>
        <w:rPr>
          <w:color w:val="0000FF"/>
        </w:rPr>
        <w:t>земельных</w:t>
      </w:r>
      <w:r w:rsidR="008D3265" w:rsidRPr="00E00EF2">
        <w:rPr>
          <w:color w:val="0000FF"/>
        </w:rPr>
        <w:t xml:space="preserve"> прав</w:t>
      </w:r>
      <w:r w:rsidR="008D3265" w:rsidRPr="008E4A5F">
        <w:tab/>
      </w:r>
      <w:r w:rsidR="008D3265" w:rsidRPr="008E4A5F">
        <w:tab/>
      </w:r>
      <w:r w:rsidR="008D3265" w:rsidRPr="008E4A5F">
        <w:tab/>
      </w:r>
      <w:r>
        <w:tab/>
      </w:r>
      <w:r w:rsidR="008D3265" w:rsidRPr="008E4A5F">
        <w:tab/>
        <w:t>_______________________   ___________________</w:t>
      </w:r>
    </w:p>
    <w:p w14:paraId="3DCAEE33" w14:textId="77777777" w:rsidR="008D3265" w:rsidRPr="008E4A5F" w:rsidRDefault="008D3265" w:rsidP="008D3265">
      <w:pPr>
        <w:spacing w:line="276" w:lineRule="auto"/>
        <w:jc w:val="both"/>
      </w:pPr>
    </w:p>
    <w:p w14:paraId="2D20F890" w14:textId="0C2FE04E" w:rsidR="008D3265" w:rsidRPr="008E4A5F" w:rsidRDefault="008D3265" w:rsidP="00A148FD">
      <w:pPr>
        <w:spacing w:line="276" w:lineRule="auto"/>
      </w:pPr>
      <w:r w:rsidRPr="00E00EF2">
        <w:rPr>
          <w:color w:val="0000FF"/>
        </w:rPr>
        <w:t xml:space="preserve">Отдел </w:t>
      </w:r>
      <w:r w:rsidR="00A148FD">
        <w:rPr>
          <w:color w:val="0000FF"/>
        </w:rPr>
        <w:t xml:space="preserve">финансово-экономической </w:t>
      </w:r>
      <w:r w:rsidR="00A148FD">
        <w:rPr>
          <w:color w:val="0000FF"/>
        </w:rPr>
        <w:br/>
        <w:t xml:space="preserve">деятельности и государственных </w:t>
      </w:r>
      <w:r w:rsidR="00A148FD">
        <w:rPr>
          <w:color w:val="0000FF"/>
        </w:rPr>
        <w:br/>
        <w:t>закупок</w:t>
      </w:r>
      <w:r w:rsidRPr="008E4A5F">
        <w:tab/>
      </w:r>
      <w:r w:rsidRPr="008E4A5F">
        <w:tab/>
      </w:r>
      <w:r w:rsidR="00A148FD">
        <w:tab/>
      </w:r>
      <w:r w:rsidR="00A148FD">
        <w:tab/>
      </w:r>
      <w:r w:rsidR="00A148FD">
        <w:tab/>
      </w:r>
      <w:r w:rsidRPr="008E4A5F">
        <w:tab/>
        <w:t>_______________________   ___________________</w:t>
      </w:r>
    </w:p>
    <w:p w14:paraId="64EC8493" w14:textId="77777777" w:rsidR="008D3265" w:rsidRPr="008E4A5F" w:rsidRDefault="008D3265" w:rsidP="008D3265">
      <w:pPr>
        <w:spacing w:line="276" w:lineRule="auto"/>
        <w:jc w:val="both"/>
      </w:pPr>
    </w:p>
    <w:p w14:paraId="60A6FA8E" w14:textId="77777777" w:rsidR="008D3265" w:rsidRPr="008E4A5F" w:rsidRDefault="008D3265" w:rsidP="008D3265">
      <w:pPr>
        <w:spacing w:line="276" w:lineRule="auto"/>
        <w:jc w:val="both"/>
      </w:pPr>
      <w:r w:rsidRPr="00E00EF2">
        <w:rPr>
          <w:color w:val="0000FF"/>
        </w:rPr>
        <w:t xml:space="preserve">Правовое управление </w:t>
      </w:r>
      <w:r w:rsidRPr="008E4A5F">
        <w:tab/>
      </w:r>
      <w:r w:rsidRPr="008E4A5F">
        <w:tab/>
      </w:r>
      <w:r w:rsidRPr="008E4A5F">
        <w:tab/>
      </w:r>
      <w:r>
        <w:tab/>
      </w:r>
      <w:r w:rsidRPr="008E4A5F">
        <w:t>_______________________   ___________________</w:t>
      </w:r>
    </w:p>
    <w:p w14:paraId="00E6FCCC" w14:textId="77777777" w:rsidR="008D3265" w:rsidRPr="008E4A5F" w:rsidRDefault="008D3265" w:rsidP="008D3265">
      <w:pPr>
        <w:spacing w:line="276" w:lineRule="auto"/>
        <w:jc w:val="both"/>
      </w:pPr>
    </w:p>
    <w:p w14:paraId="387CBE1B" w14:textId="77777777" w:rsidR="008D3265" w:rsidRPr="008E4A5F" w:rsidRDefault="008D3265" w:rsidP="008D3265">
      <w:pPr>
        <w:spacing w:line="276" w:lineRule="auto"/>
        <w:jc w:val="both"/>
      </w:pPr>
      <w:r w:rsidRPr="00E00EF2">
        <w:rPr>
          <w:color w:val="0000FF"/>
        </w:rPr>
        <w:t>Первый заместитель директора</w:t>
      </w:r>
      <w:r>
        <w:tab/>
      </w:r>
      <w:r>
        <w:tab/>
      </w:r>
      <w:r>
        <w:tab/>
      </w:r>
      <w:r w:rsidRPr="008E4A5F">
        <w:t>_______________________   ___________________</w:t>
      </w:r>
    </w:p>
    <w:p w14:paraId="2495DACB" w14:textId="77777777" w:rsidR="008D3265" w:rsidRPr="008E4A5F" w:rsidRDefault="008D3265" w:rsidP="008D3265">
      <w:pPr>
        <w:spacing w:line="276" w:lineRule="auto"/>
        <w:jc w:val="both"/>
      </w:pPr>
      <w:bookmarkStart w:id="56" w:name="_Toc369197433"/>
      <w:bookmarkStart w:id="57" w:name="_Toc378353554"/>
      <w:bookmarkStart w:id="58" w:name="_Toc378591466"/>
      <w:bookmarkStart w:id="59" w:name="_Toc378790992"/>
      <w:bookmarkStart w:id="60" w:name="_Toc400732961"/>
    </w:p>
    <w:p w14:paraId="23F7598A" w14:textId="77777777" w:rsidR="008D3265" w:rsidRPr="008E4A5F" w:rsidRDefault="008D3265" w:rsidP="008D3265">
      <w:pPr>
        <w:spacing w:line="276" w:lineRule="auto"/>
        <w:jc w:val="both"/>
      </w:pPr>
      <w:r w:rsidRPr="00E00EF2">
        <w:rPr>
          <w:color w:val="0000FF"/>
        </w:rPr>
        <w:t>Директор</w:t>
      </w:r>
      <w:r w:rsidRPr="008E4A5F">
        <w:tab/>
      </w:r>
      <w:r>
        <w:tab/>
      </w:r>
      <w:r>
        <w:tab/>
      </w:r>
      <w:r>
        <w:tab/>
      </w:r>
      <w:r>
        <w:tab/>
      </w:r>
      <w:r>
        <w:tab/>
      </w:r>
      <w:r w:rsidRPr="008E4A5F">
        <w:t>_______________________</w:t>
      </w:r>
      <w:bookmarkEnd w:id="56"/>
      <w:bookmarkEnd w:id="57"/>
      <w:bookmarkEnd w:id="58"/>
      <w:bookmarkEnd w:id="59"/>
      <w:bookmarkEnd w:id="60"/>
      <w:r w:rsidRPr="008E4A5F">
        <w:t xml:space="preserve">   ___________________</w:t>
      </w:r>
    </w:p>
    <w:permEnd w:id="17184404"/>
    <w:p w14:paraId="6332DB06" w14:textId="77777777" w:rsidR="008D3265" w:rsidRDefault="008D3265" w:rsidP="008D3265"/>
    <w:p w14:paraId="3109517E" w14:textId="77777777" w:rsidR="008D3265" w:rsidRPr="008E4A5F" w:rsidRDefault="008D3265" w:rsidP="008D3265"/>
    <w:p w14:paraId="4D882038" w14:textId="77777777" w:rsidR="008D3265" w:rsidRPr="008E4A5F" w:rsidRDefault="008D3265" w:rsidP="008D3265">
      <w:pPr>
        <w:jc w:val="center"/>
      </w:pPr>
    </w:p>
    <w:p w14:paraId="7A48EF30" w14:textId="77777777" w:rsidR="008D3265" w:rsidRPr="008E4A5F" w:rsidRDefault="008D3265" w:rsidP="008D3265">
      <w:pPr>
        <w:autoSpaceDE w:val="0"/>
        <w:autoSpaceDN w:val="0"/>
        <w:adjustRightInd w:val="0"/>
        <w:jc w:val="center"/>
        <w:rPr>
          <w:b/>
        </w:rPr>
      </w:pPr>
      <w:r w:rsidRPr="008E4A5F">
        <w:rPr>
          <w:b/>
        </w:rPr>
        <w:t xml:space="preserve">СОГЛАСОВАНИЕ </w:t>
      </w:r>
      <w:permStart w:id="1176791025" w:edGrp="everyone"/>
    </w:p>
    <w:p w14:paraId="5B0D0563" w14:textId="77777777" w:rsidR="008D3265" w:rsidRPr="008E4A5F" w:rsidRDefault="008D3265" w:rsidP="008D3265">
      <w:pPr>
        <w:autoSpaceDE w:val="0"/>
        <w:autoSpaceDN w:val="0"/>
        <w:adjustRightInd w:val="0"/>
        <w:jc w:val="center"/>
      </w:pPr>
      <w:r w:rsidRPr="008E4A5F">
        <w:rPr>
          <w:b/>
        </w:rPr>
        <w:t>ИЗВЕЩЕНИЯ</w:t>
      </w:r>
      <w:permEnd w:id="1176791025"/>
      <w:r w:rsidRPr="008E4A5F">
        <w:rPr>
          <w:b/>
        </w:rPr>
        <w:t xml:space="preserve"> О ПРОВЕДЕН</w:t>
      </w:r>
      <w:proofErr w:type="gramStart"/>
      <w:r w:rsidRPr="008E4A5F">
        <w:rPr>
          <w:b/>
        </w:rPr>
        <w:t>ИИ АУ</w:t>
      </w:r>
      <w:proofErr w:type="gramEnd"/>
      <w:r w:rsidRPr="008E4A5F">
        <w:rPr>
          <w:b/>
        </w:rPr>
        <w:t>КЦИОНА</w:t>
      </w:r>
    </w:p>
    <w:p w14:paraId="1D949809" w14:textId="77777777" w:rsidR="008D3265" w:rsidRPr="008E4A5F" w:rsidRDefault="008D3265" w:rsidP="008D3265">
      <w:pPr>
        <w:jc w:val="center"/>
      </w:pPr>
    </w:p>
    <w:p w14:paraId="6899486A" w14:textId="77777777" w:rsidR="008D3265" w:rsidRPr="008E4A5F" w:rsidRDefault="008D3265" w:rsidP="008D3265">
      <w:pPr>
        <w:spacing w:line="276" w:lineRule="auto"/>
        <w:rPr>
          <w:color w:val="0000FF"/>
        </w:rPr>
      </w:pPr>
      <w:permStart w:id="85593688" w:edGrp="everyone"/>
      <w:r w:rsidRPr="008E4A5F">
        <w:rPr>
          <w:color w:val="0000FF"/>
        </w:rPr>
        <w:t>____________________________________________</w:t>
      </w:r>
      <w:r w:rsidRPr="008E4A5F">
        <w:rPr>
          <w:color w:val="0000FF"/>
        </w:rPr>
        <w:tab/>
        <w:t>______________________________/</w:t>
      </w:r>
    </w:p>
    <w:p w14:paraId="5B7BFEB8" w14:textId="77777777" w:rsidR="008D3265" w:rsidRPr="008E4A5F" w:rsidRDefault="008D3265" w:rsidP="008D3265">
      <w:pPr>
        <w:spacing w:line="276" w:lineRule="auto"/>
        <w:jc w:val="right"/>
      </w:pPr>
    </w:p>
    <w:p w14:paraId="3EE7CE7B" w14:textId="77777777" w:rsidR="008D3265" w:rsidRPr="008E4A5F" w:rsidRDefault="008D3265" w:rsidP="008D3265">
      <w:pPr>
        <w:spacing w:line="276" w:lineRule="auto"/>
        <w:rPr>
          <w:color w:val="0000FF"/>
        </w:rPr>
      </w:pPr>
      <w:r w:rsidRPr="008E4A5F">
        <w:rPr>
          <w:color w:val="0000FF"/>
        </w:rPr>
        <w:t>____________________________________________</w:t>
      </w:r>
      <w:r w:rsidRPr="008E4A5F">
        <w:rPr>
          <w:color w:val="0000FF"/>
        </w:rPr>
        <w:tab/>
        <w:t>______________________________/</w:t>
      </w:r>
    </w:p>
    <w:p w14:paraId="5DE92544" w14:textId="77777777" w:rsidR="008D3265" w:rsidRPr="008E4A5F" w:rsidRDefault="008D3265" w:rsidP="008D3265">
      <w:pPr>
        <w:spacing w:line="276" w:lineRule="auto"/>
        <w:jc w:val="center"/>
        <w:rPr>
          <w:b/>
        </w:rPr>
      </w:pPr>
    </w:p>
    <w:p w14:paraId="544780B6" w14:textId="77777777" w:rsidR="008D3265" w:rsidRPr="008E4A5F" w:rsidRDefault="008D3265" w:rsidP="008D3265">
      <w:pPr>
        <w:spacing w:line="276" w:lineRule="auto"/>
        <w:rPr>
          <w:color w:val="0000FF"/>
        </w:rPr>
      </w:pPr>
      <w:r w:rsidRPr="008E4A5F">
        <w:rPr>
          <w:color w:val="0000FF"/>
        </w:rPr>
        <w:t>____________________________________________</w:t>
      </w:r>
      <w:r w:rsidRPr="008E4A5F">
        <w:rPr>
          <w:color w:val="0000FF"/>
        </w:rPr>
        <w:tab/>
        <w:t>______________________________/</w:t>
      </w:r>
    </w:p>
    <w:p w14:paraId="5621AC3E" w14:textId="77777777" w:rsidR="008D3265" w:rsidRPr="008E4A5F" w:rsidRDefault="008D3265" w:rsidP="008D3265">
      <w:pPr>
        <w:spacing w:line="276" w:lineRule="auto"/>
        <w:jc w:val="center"/>
        <w:rPr>
          <w:b/>
        </w:rPr>
      </w:pPr>
    </w:p>
    <w:p w14:paraId="64D9B677" w14:textId="77777777" w:rsidR="008D3265" w:rsidRPr="008E4A5F" w:rsidRDefault="008D3265" w:rsidP="008D3265">
      <w:pPr>
        <w:spacing w:line="276" w:lineRule="auto"/>
        <w:rPr>
          <w:color w:val="0000FF"/>
        </w:rPr>
      </w:pPr>
      <w:r w:rsidRPr="008E4A5F">
        <w:rPr>
          <w:color w:val="0000FF"/>
        </w:rPr>
        <w:t>____________________________________________</w:t>
      </w:r>
      <w:r w:rsidRPr="008E4A5F">
        <w:rPr>
          <w:color w:val="0000FF"/>
        </w:rPr>
        <w:tab/>
        <w:t>______________________________/</w:t>
      </w:r>
    </w:p>
    <w:permEnd w:id="85593688"/>
    <w:p w14:paraId="0F39DB4F" w14:textId="77777777" w:rsidR="008D3265" w:rsidRPr="008E4A5F" w:rsidRDefault="008D3265" w:rsidP="008D3265">
      <w:pPr>
        <w:spacing w:line="360" w:lineRule="auto"/>
        <w:jc w:val="center"/>
        <w:rPr>
          <w:b/>
        </w:rPr>
      </w:pPr>
    </w:p>
    <w:p w14:paraId="399F24A4" w14:textId="77777777" w:rsidR="008D3265" w:rsidRPr="008E4A5F" w:rsidRDefault="008D3265" w:rsidP="008D3265">
      <w:pPr>
        <w:rPr>
          <w:sz w:val="22"/>
          <w:szCs w:val="22"/>
        </w:rPr>
      </w:pPr>
      <w:permStart w:id="1064436033" w:edGrp="everyone"/>
    </w:p>
    <w:p w14:paraId="294D713C" w14:textId="77777777" w:rsidR="008D3265" w:rsidRPr="008E4A5F" w:rsidRDefault="008D3265" w:rsidP="008D3265">
      <w:pPr>
        <w:rPr>
          <w:sz w:val="22"/>
          <w:szCs w:val="22"/>
        </w:rPr>
      </w:pPr>
    </w:p>
    <w:p w14:paraId="1AFDD37B" w14:textId="77777777" w:rsidR="008D3265" w:rsidRPr="008E4A5F" w:rsidRDefault="008D3265" w:rsidP="008D3265">
      <w:pPr>
        <w:rPr>
          <w:sz w:val="22"/>
          <w:szCs w:val="22"/>
        </w:rPr>
      </w:pPr>
    </w:p>
    <w:p w14:paraId="1899AEE5" w14:textId="77777777" w:rsidR="008D3265" w:rsidRPr="008E4A5F" w:rsidRDefault="008D3265" w:rsidP="008D3265">
      <w:pPr>
        <w:rPr>
          <w:sz w:val="22"/>
          <w:szCs w:val="22"/>
        </w:rPr>
      </w:pPr>
    </w:p>
    <w:p w14:paraId="5AD74C59" w14:textId="77777777" w:rsidR="008D3265" w:rsidRPr="008E4A5F" w:rsidRDefault="008D3265" w:rsidP="008D3265">
      <w:pPr>
        <w:rPr>
          <w:sz w:val="22"/>
          <w:szCs w:val="22"/>
        </w:rPr>
      </w:pPr>
    </w:p>
    <w:p w14:paraId="1098E546" w14:textId="77777777" w:rsidR="008D3265" w:rsidRPr="008E4A5F" w:rsidRDefault="008D3265" w:rsidP="008D3265">
      <w:pPr>
        <w:rPr>
          <w:sz w:val="22"/>
          <w:szCs w:val="22"/>
        </w:rPr>
      </w:pPr>
    </w:p>
    <w:permEnd w:id="1064436033"/>
    <w:p w14:paraId="54A07A55" w14:textId="77777777" w:rsidR="008D3265" w:rsidRPr="008E4A5F" w:rsidRDefault="008D3265" w:rsidP="008D3265">
      <w:pPr>
        <w:rPr>
          <w:sz w:val="22"/>
          <w:szCs w:val="22"/>
        </w:rPr>
      </w:pPr>
    </w:p>
    <w:p w14:paraId="61DAB750" w14:textId="77777777" w:rsidR="00E00EF2" w:rsidRPr="003F0C8F" w:rsidRDefault="00E00EF2" w:rsidP="00E00EF2">
      <w:pPr>
        <w:jc w:val="both"/>
        <w:rPr>
          <w:sz w:val="16"/>
          <w:szCs w:val="16"/>
        </w:rPr>
      </w:pPr>
      <w:r w:rsidRPr="008E4A5F">
        <w:rPr>
          <w:noProof/>
          <w:sz w:val="22"/>
          <w:szCs w:val="22"/>
          <w:lang w:eastAsia="ru-RU"/>
        </w:rPr>
        <mc:AlternateContent>
          <mc:Choice Requires="wps">
            <w:drawing>
              <wp:anchor distT="0" distB="0" distL="114300" distR="114300" simplePos="0" relativeHeight="251662848" behindDoc="0" locked="0" layoutInCell="1" allowOverlap="1" wp14:anchorId="7CEFD881" wp14:editId="1851CDBE">
                <wp:simplePos x="0" y="0"/>
                <wp:positionH relativeFrom="column">
                  <wp:posOffset>-193040</wp:posOffset>
                </wp:positionH>
                <wp:positionV relativeFrom="paragraph">
                  <wp:posOffset>492125</wp:posOffset>
                </wp:positionV>
                <wp:extent cx="6841490" cy="127063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149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0E140B" id="Прямоугольник 6" o:spid="_x0000_s1026" style="position:absolute;margin-left:-15.2pt;margin-top:38.75pt;width:538.7pt;height:100.0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JWpw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" stroked="f"/>
            </w:pict>
          </mc:Fallback>
        </mc:AlternateContent>
      </w:r>
      <w:r w:rsidRPr="008E4A5F">
        <w:rPr>
          <w:noProof/>
          <w:sz w:val="22"/>
          <w:szCs w:val="22"/>
          <w:lang w:eastAsia="ru-RU"/>
        </w:rPr>
        <mc:AlternateContent>
          <mc:Choice Requires="wps">
            <w:drawing>
              <wp:anchor distT="0" distB="0" distL="114300" distR="114300" simplePos="0" relativeHeight="251664896" behindDoc="0" locked="0" layoutInCell="1" allowOverlap="1" wp14:anchorId="154EB5B0" wp14:editId="079CD53E">
                <wp:simplePos x="0" y="0"/>
                <wp:positionH relativeFrom="column">
                  <wp:posOffset>6324600</wp:posOffset>
                </wp:positionH>
                <wp:positionV relativeFrom="paragraph">
                  <wp:posOffset>1912620</wp:posOffset>
                </wp:positionV>
                <wp:extent cx="552450" cy="714375"/>
                <wp:effectExtent l="0" t="7620" r="0" b="190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43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7099626" id="Овал 7" o:spid="_x0000_s1026" style="position:absolute;margin-left:498pt;margin-top:150.6pt;width:43.5pt;height:5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" stroked="f"/>
            </w:pict>
          </mc:Fallback>
        </mc:AlternateContent>
      </w:r>
      <w:r w:rsidRPr="008E4A5F">
        <w:rPr>
          <w:noProof/>
          <w:sz w:val="22"/>
          <w:szCs w:val="22"/>
          <w:lang w:eastAsia="ru-RU"/>
        </w:rPr>
        <mc:AlternateContent>
          <mc:Choice Requires="wps">
            <w:drawing>
              <wp:anchor distT="0" distB="0" distL="114300" distR="114300" simplePos="0" relativeHeight="251663872" behindDoc="0" locked="0" layoutInCell="1" allowOverlap="1" wp14:anchorId="26AD56C2" wp14:editId="62E622E5">
                <wp:simplePos x="0" y="0"/>
                <wp:positionH relativeFrom="column">
                  <wp:posOffset>6486525</wp:posOffset>
                </wp:positionH>
                <wp:positionV relativeFrom="paragraph">
                  <wp:posOffset>1207135</wp:posOffset>
                </wp:positionV>
                <wp:extent cx="219075" cy="171450"/>
                <wp:effectExtent l="9525" t="6985" r="9525" b="120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FFA71E" id="Прямоугольник 9" o:spid="_x0000_s1026" style="position:absolute;margin-left:510.75pt;margin-top:95.05pt;width:17.25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" strokecolor="white"/>
            </w:pict>
          </mc:Fallback>
        </mc:AlternateContent>
      </w:r>
      <w:r w:rsidRPr="008E4A5F">
        <w:rPr>
          <w:sz w:val="22"/>
          <w:szCs w:val="22"/>
        </w:rPr>
        <w:t>Исполнитель</w:t>
      </w:r>
      <w:r w:rsidRPr="008E4A5F">
        <w:rPr>
          <w:sz w:val="22"/>
          <w:szCs w:val="22"/>
        </w:rPr>
        <w:tab/>
      </w:r>
      <w:r w:rsidRPr="008E4A5F">
        <w:rPr>
          <w:sz w:val="22"/>
          <w:szCs w:val="22"/>
        </w:rPr>
        <w:tab/>
      </w:r>
      <w:r w:rsidRPr="008E4A5F">
        <w:rPr>
          <w:sz w:val="22"/>
          <w:szCs w:val="22"/>
        </w:rPr>
        <w:tab/>
      </w:r>
      <w:r>
        <w:tab/>
      </w:r>
      <w:r>
        <w:tab/>
      </w:r>
      <w:r>
        <w:tab/>
      </w:r>
      <w:r w:rsidRPr="008E4A5F">
        <w:t>_______________________   __</w:t>
      </w:r>
      <w:r>
        <w:t>____________</w:t>
      </w:r>
      <w:r w:rsidRPr="008E4A5F">
        <w:t>____</w:t>
      </w:r>
    </w:p>
    <w:p w14:paraId="2178B96D" w14:textId="77777777" w:rsidR="008D3265" w:rsidRDefault="008D3265" w:rsidP="008D3265">
      <w:pPr>
        <w:jc w:val="both"/>
        <w:rPr>
          <w:sz w:val="16"/>
          <w:szCs w:val="16"/>
        </w:rPr>
      </w:pPr>
      <w:r w:rsidRPr="008E4A5F">
        <w:rPr>
          <w:noProof/>
          <w:sz w:val="22"/>
          <w:szCs w:val="22"/>
          <w:lang w:eastAsia="ru-RU"/>
        </w:rPr>
        <mc:AlternateContent>
          <mc:Choice Requires="wps">
            <w:drawing>
              <wp:anchor distT="0" distB="0" distL="114300" distR="114300" simplePos="0" relativeHeight="251660800" behindDoc="0" locked="0" layoutInCell="1" allowOverlap="1" wp14:anchorId="425E9A9E" wp14:editId="425E800E">
                <wp:simplePos x="0" y="0"/>
                <wp:positionH relativeFrom="column">
                  <wp:posOffset>0</wp:posOffset>
                </wp:positionH>
                <wp:positionV relativeFrom="paragraph">
                  <wp:posOffset>0</wp:posOffset>
                </wp:positionV>
                <wp:extent cx="6841490" cy="1270635"/>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149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CC09855" id="Прямоугольник 8" o:spid="_x0000_s1026" style="position:absolute;margin-left:0;margin-top:0;width:538.7pt;height:100.0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pg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" stroked="f"/>
            </w:pict>
          </mc:Fallback>
        </mc:AlternateContent>
      </w:r>
    </w:p>
    <w:p w14:paraId="2F6E4604" w14:textId="77777777" w:rsidR="008D3265" w:rsidRPr="003F0C8F" w:rsidRDefault="008D3265" w:rsidP="008D3265">
      <w:pPr>
        <w:jc w:val="both"/>
        <w:rPr>
          <w:sz w:val="16"/>
          <w:szCs w:val="16"/>
        </w:rPr>
      </w:pPr>
    </w:p>
    <w:bookmarkEnd w:id="50"/>
    <w:p w14:paraId="537CE923" w14:textId="77777777" w:rsidR="008D3265" w:rsidRDefault="008D3265" w:rsidP="0016730B">
      <w:pPr>
        <w:suppressAutoHyphens w:val="0"/>
        <w:jc w:val="right"/>
        <w:rPr>
          <w:b/>
          <w:sz w:val="26"/>
          <w:szCs w:val="26"/>
        </w:rPr>
      </w:pPr>
    </w:p>
    <w:sectPr w:rsidR="008D3265" w:rsidSect="00B04127">
      <w:footerReference w:type="default" r:id="rId40"/>
      <w:footnotePr>
        <w:numRestart w:val="eachSect"/>
      </w:footnotePr>
      <w:type w:val="continuous"/>
      <w:pgSz w:w="11906" w:h="16838"/>
      <w:pgMar w:top="851" w:right="566" w:bottom="567" w:left="1134" w:header="436" w:footer="5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C6013" w14:textId="77777777" w:rsidR="00632362" w:rsidRDefault="00632362">
      <w:r>
        <w:separator/>
      </w:r>
    </w:p>
  </w:endnote>
  <w:endnote w:type="continuationSeparator" w:id="0">
    <w:p w14:paraId="22191FD2" w14:textId="77777777" w:rsidR="00632362" w:rsidRDefault="00632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 Antiqua">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536670"/>
      <w:docPartObj>
        <w:docPartGallery w:val="Page Numbers (Bottom of Page)"/>
        <w:docPartUnique/>
      </w:docPartObj>
    </w:sdtPr>
    <w:sdtEndPr/>
    <w:sdtContent>
      <w:p w14:paraId="6A723BFB" w14:textId="4791DFBD" w:rsidR="008F7E49" w:rsidRDefault="008F7E49">
        <w:pPr>
          <w:pStyle w:val="afe"/>
          <w:jc w:val="right"/>
        </w:pPr>
        <w:r>
          <w:fldChar w:fldCharType="begin"/>
        </w:r>
        <w:r>
          <w:instrText>PAGE   \* MERGEFORMAT</w:instrText>
        </w:r>
        <w:r>
          <w:fldChar w:fldCharType="separate"/>
        </w:r>
        <w:r w:rsidR="00A42D84" w:rsidRPr="00A42D84">
          <w:rPr>
            <w:noProof/>
            <w:lang w:val="ru-RU"/>
          </w:rPr>
          <w:t>29</w:t>
        </w:r>
        <w:r>
          <w:fldChar w:fldCharType="end"/>
        </w:r>
      </w:p>
    </w:sdtContent>
  </w:sdt>
  <w:p w14:paraId="05037595" w14:textId="06CC6603" w:rsidR="008F7E49" w:rsidRPr="001A6C06" w:rsidRDefault="008F7E49" w:rsidP="00DD55CB">
    <w:pPr>
      <w:autoSpaceDE w:val="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15A64" w14:textId="77777777" w:rsidR="00632362" w:rsidRDefault="00632362">
      <w:r>
        <w:separator/>
      </w:r>
    </w:p>
  </w:footnote>
  <w:footnote w:type="continuationSeparator" w:id="0">
    <w:p w14:paraId="01E65330" w14:textId="77777777" w:rsidR="00632362" w:rsidRDefault="00632362">
      <w:r>
        <w:continuationSeparator/>
      </w:r>
    </w:p>
  </w:footnote>
  <w:footnote w:id="1">
    <w:p w14:paraId="51A8675D" w14:textId="77777777" w:rsidR="008F7E49" w:rsidRDefault="008F7E49" w:rsidP="006900D8">
      <w:pPr>
        <w:pStyle w:val="afa"/>
        <w:ind w:left="-142"/>
      </w:pPr>
      <w:r w:rsidRPr="00EB54C0">
        <w:rPr>
          <w:rStyle w:val="ab"/>
        </w:rPr>
        <w:footnoteRef/>
      </w:r>
      <w:r>
        <w:rPr>
          <w:sz w:val="16"/>
          <w:szCs w:val="16"/>
        </w:rPr>
        <w:tab/>
        <w:t xml:space="preserve"> Здесь и далее указано московское время.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03013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decimal"/>
      <w:lvlText w:val="2.%1."/>
      <w:lvlJc w:val="left"/>
      <w:pPr>
        <w:tabs>
          <w:tab w:val="num" w:pos="0"/>
        </w:tabs>
        <w:ind w:left="0" w:firstLine="0"/>
      </w:pPr>
      <w:rPr>
        <w:rFonts w:ascii="Times New Roman" w:hAnsi="Times New Roman" w:cs="Times New Roman"/>
      </w:rPr>
    </w:lvl>
  </w:abstractNum>
  <w:abstractNum w:abstractNumId="3">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4">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5">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6">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00000007"/>
    <w:multiLevelType w:val="singleLevel"/>
    <w:tmpl w:val="00000007"/>
    <w:name w:val="WW8Num7"/>
    <w:lvl w:ilvl="0">
      <w:start w:val="1"/>
      <w:numFmt w:val="decimal"/>
      <w:lvlText w:val="%1."/>
      <w:lvlJc w:val="left"/>
      <w:pPr>
        <w:tabs>
          <w:tab w:val="num" w:pos="0"/>
        </w:tabs>
        <w:ind w:left="720" w:hanging="360"/>
      </w:pPr>
    </w:lvl>
  </w:abstractNum>
  <w:abstractNum w:abstractNumId="8">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9">
    <w:nsid w:val="00000009"/>
    <w:multiLevelType w:val="multilevel"/>
    <w:tmpl w:val="CE1ED212"/>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205"/>
        </w:tabs>
        <w:ind w:left="205"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11">
    <w:nsid w:val="00B71BF7"/>
    <w:multiLevelType w:val="multilevel"/>
    <w:tmpl w:val="091851E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03FA4B36"/>
    <w:multiLevelType w:val="multilevel"/>
    <w:tmpl w:val="4FA4B606"/>
    <w:lvl w:ilvl="0">
      <w:start w:val="1"/>
      <w:numFmt w:val="decimal"/>
      <w:lvlText w:val="%1."/>
      <w:lvlJc w:val="left"/>
      <w:pPr>
        <w:ind w:left="480" w:hanging="480"/>
      </w:pPr>
      <w:rPr>
        <w:rFonts w:hint="default"/>
        <w:sz w:val="26"/>
        <w:szCs w:val="26"/>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13">
    <w:nsid w:val="041D7148"/>
    <w:multiLevelType w:val="hybridMultilevel"/>
    <w:tmpl w:val="1548AD56"/>
    <w:lvl w:ilvl="0" w:tplc="30161564">
      <w:start w:val="1"/>
      <w:numFmt w:val="bullet"/>
      <w:lvlText w:val="-"/>
      <w:lvlJc w:val="left"/>
      <w:pPr>
        <w:ind w:left="1146" w:hanging="360"/>
      </w:pPr>
      <w:rPr>
        <w:rFonts w:ascii="Times New Roman" w:hAnsi="Times New Roman" w:cs="Times New Roman" w:hint="default"/>
        <w:sz w:val="22"/>
        <w:szCs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44D33E3"/>
    <w:multiLevelType w:val="hybridMultilevel"/>
    <w:tmpl w:val="1464BCA6"/>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7BA1AC4"/>
    <w:multiLevelType w:val="hybridMultilevel"/>
    <w:tmpl w:val="D8D06004"/>
    <w:lvl w:ilvl="0" w:tplc="E1180348">
      <w:start w:val="1"/>
      <w:numFmt w:val="bullet"/>
      <w:lvlText w:val="-"/>
      <w:lvlJc w:val="left"/>
      <w:pPr>
        <w:ind w:left="1070" w:hanging="360"/>
      </w:pPr>
      <w:rPr>
        <w:rFonts w:ascii="Times New Roman" w:hAnsi="Times New Roman" w:cs="Times New Roman"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094C46CC"/>
    <w:multiLevelType w:val="multilevel"/>
    <w:tmpl w:val="23BE83CA"/>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09510720"/>
    <w:multiLevelType w:val="multilevel"/>
    <w:tmpl w:val="5492CDA8"/>
    <w:lvl w:ilvl="0">
      <w:start w:val="3"/>
      <w:numFmt w:val="decimal"/>
      <w:lvlText w:val="%1."/>
      <w:lvlJc w:val="left"/>
      <w:pPr>
        <w:ind w:left="360" w:hanging="360"/>
      </w:pPr>
      <w:rPr>
        <w:rFonts w:hint="default"/>
        <w:sz w:val="26"/>
        <w:szCs w:val="26"/>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0B502BDF"/>
    <w:multiLevelType w:val="multilevel"/>
    <w:tmpl w:val="83888758"/>
    <w:name w:val="WW8Num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E771FDC"/>
    <w:multiLevelType w:val="multilevel"/>
    <w:tmpl w:val="18C2323A"/>
    <w:lvl w:ilvl="0">
      <w:start w:val="1"/>
      <w:numFmt w:val="decimal"/>
      <w:lvlText w:val="%1."/>
      <w:lvlJc w:val="left"/>
      <w:pPr>
        <w:ind w:left="720" w:hanging="360"/>
      </w:pPr>
      <w:rPr>
        <w:b/>
        <w:sz w:val="26"/>
        <w:szCs w:val="26"/>
      </w:rPr>
    </w:lvl>
    <w:lvl w:ilvl="1">
      <w:start w:val="1"/>
      <w:numFmt w:val="decimal"/>
      <w:isLgl/>
      <w:lvlText w:val="%1.%2."/>
      <w:lvlJc w:val="left"/>
      <w:pPr>
        <w:ind w:left="1346" w:hanging="920"/>
      </w:pPr>
      <w:rPr>
        <w:rFonts w:hint="default"/>
      </w:rPr>
    </w:lvl>
    <w:lvl w:ilvl="2">
      <w:start w:val="1"/>
      <w:numFmt w:val="decimal"/>
      <w:isLgl/>
      <w:lvlText w:val="%1.%2.%3."/>
      <w:lvlJc w:val="left"/>
      <w:pPr>
        <w:ind w:left="1412" w:hanging="920"/>
      </w:pPr>
      <w:rPr>
        <w:rFonts w:hint="default"/>
      </w:rPr>
    </w:lvl>
    <w:lvl w:ilvl="3">
      <w:start w:val="1"/>
      <w:numFmt w:val="decimal"/>
      <w:isLgl/>
      <w:lvlText w:val="%1.%2.%3.%4."/>
      <w:lvlJc w:val="left"/>
      <w:pPr>
        <w:ind w:left="1478" w:hanging="9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nsid w:val="0FF55FAD"/>
    <w:multiLevelType w:val="hybridMultilevel"/>
    <w:tmpl w:val="65841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E731ED"/>
    <w:multiLevelType w:val="hybridMultilevel"/>
    <w:tmpl w:val="0718801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193655A1"/>
    <w:multiLevelType w:val="multilevel"/>
    <w:tmpl w:val="197874D4"/>
    <w:lvl w:ilvl="0">
      <w:start w:val="3"/>
      <w:numFmt w:val="decimal"/>
      <w:lvlText w:val="%1."/>
      <w:lvlJc w:val="left"/>
      <w:pPr>
        <w:ind w:left="360" w:hanging="360"/>
      </w:pPr>
      <w:rPr>
        <w:rFonts w:hint="default"/>
        <w:i w:val="0"/>
        <w:sz w:val="26"/>
        <w:szCs w:val="26"/>
      </w:rPr>
    </w:lvl>
    <w:lvl w:ilvl="1">
      <w:start w:val="1"/>
      <w:numFmt w:val="decimal"/>
      <w:lvlText w:val="%1.%2."/>
      <w:lvlJc w:val="left"/>
      <w:pPr>
        <w:ind w:left="786" w:hanging="360"/>
      </w:pPr>
      <w:rPr>
        <w:rFonts w:hint="default"/>
        <w:b w:val="0"/>
        <w:color w:val="000000"/>
        <w:sz w:val="22"/>
        <w:szCs w:val="22"/>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nsid w:val="19F9195B"/>
    <w:multiLevelType w:val="multilevel"/>
    <w:tmpl w:val="1E46DD5E"/>
    <w:lvl w:ilvl="0">
      <w:start w:val="5"/>
      <w:numFmt w:val="decimal"/>
      <w:lvlText w:val="%1."/>
      <w:lvlJc w:val="left"/>
      <w:pPr>
        <w:ind w:left="360" w:hanging="360"/>
      </w:pPr>
      <w:rPr>
        <w:rFonts w:hint="default"/>
        <w:color w:val="auto"/>
        <w:sz w:val="26"/>
        <w:szCs w:val="26"/>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1D032665"/>
    <w:multiLevelType w:val="hybridMultilevel"/>
    <w:tmpl w:val="582A97B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21225384"/>
    <w:multiLevelType w:val="hybridMultilevel"/>
    <w:tmpl w:val="82AC7BB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228D240A"/>
    <w:multiLevelType w:val="multilevel"/>
    <w:tmpl w:val="B0E01D4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54C057E"/>
    <w:multiLevelType w:val="hybridMultilevel"/>
    <w:tmpl w:val="D7E62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05194D"/>
    <w:multiLevelType w:val="multilevel"/>
    <w:tmpl w:val="8BC6A834"/>
    <w:name w:val="WW8Num6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16"/>
        </w:tabs>
        <w:ind w:left="716" w:hanging="432"/>
      </w:pPr>
      <w:rPr>
        <w:rFonts w:hint="default"/>
        <w:b w:val="0"/>
        <w:color w:val="auto"/>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32CC0818"/>
    <w:multiLevelType w:val="hybridMultilevel"/>
    <w:tmpl w:val="7FA4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FD4478"/>
    <w:multiLevelType w:val="hybridMultilevel"/>
    <w:tmpl w:val="D248B804"/>
    <w:lvl w:ilvl="0" w:tplc="9872D2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02455C3"/>
    <w:multiLevelType w:val="multilevel"/>
    <w:tmpl w:val="337680E0"/>
    <w:lvl w:ilvl="0">
      <w:start w:val="1"/>
      <w:numFmt w:val="decimal"/>
      <w:lvlText w:val="%1."/>
      <w:lvlJc w:val="left"/>
      <w:pPr>
        <w:ind w:left="720" w:hanging="360"/>
      </w:pPr>
      <w:rPr>
        <w:rFonts w:hint="default"/>
        <w:b/>
        <w:sz w:val="26"/>
        <w:szCs w:val="26"/>
      </w:rPr>
    </w:lvl>
    <w:lvl w:ilvl="1">
      <w:start w:val="1"/>
      <w:numFmt w:val="decimal"/>
      <w:isLgl/>
      <w:lvlText w:val="%1.%2."/>
      <w:lvlJc w:val="left"/>
      <w:pPr>
        <w:ind w:left="1346" w:hanging="920"/>
      </w:pPr>
      <w:rPr>
        <w:rFonts w:hint="default"/>
      </w:rPr>
    </w:lvl>
    <w:lvl w:ilvl="2">
      <w:start w:val="1"/>
      <w:numFmt w:val="decimal"/>
      <w:isLgl/>
      <w:lvlText w:val="%1.%2.%3."/>
      <w:lvlJc w:val="left"/>
      <w:pPr>
        <w:ind w:left="1412" w:hanging="920"/>
      </w:pPr>
      <w:rPr>
        <w:rFonts w:hint="default"/>
        <w:b/>
        <w:sz w:val="22"/>
        <w:szCs w:val="22"/>
      </w:rPr>
    </w:lvl>
    <w:lvl w:ilvl="3">
      <w:start w:val="1"/>
      <w:numFmt w:val="decimal"/>
      <w:isLgl/>
      <w:lvlText w:val="%1.%2.%3.%4."/>
      <w:lvlJc w:val="left"/>
      <w:pPr>
        <w:ind w:left="1478" w:hanging="9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3">
    <w:nsid w:val="405E0ACF"/>
    <w:multiLevelType w:val="multilevel"/>
    <w:tmpl w:val="00561C02"/>
    <w:lvl w:ilvl="0">
      <w:start w:val="1"/>
      <w:numFmt w:val="decimal"/>
      <w:lvlText w:val="%1."/>
      <w:lvlJc w:val="left"/>
      <w:pPr>
        <w:ind w:left="1146" w:hanging="360"/>
      </w:pPr>
      <w:rPr>
        <w:rFonts w:hint="default"/>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4">
    <w:nsid w:val="49C838C9"/>
    <w:multiLevelType w:val="hybridMultilevel"/>
    <w:tmpl w:val="4CD26CD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5">
    <w:nsid w:val="4DE46CE2"/>
    <w:multiLevelType w:val="multilevel"/>
    <w:tmpl w:val="7220CAFE"/>
    <w:lvl w:ilvl="0">
      <w:start w:val="1"/>
      <w:numFmt w:val="decimal"/>
      <w:lvlText w:val="%1."/>
      <w:lvlJc w:val="left"/>
      <w:pPr>
        <w:ind w:left="480" w:hanging="480"/>
      </w:pPr>
      <w:rPr>
        <w:rFonts w:hint="default"/>
        <w:sz w:val="26"/>
        <w:szCs w:val="26"/>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36">
    <w:nsid w:val="52CD55C1"/>
    <w:multiLevelType w:val="hybridMultilevel"/>
    <w:tmpl w:val="2A7A174A"/>
    <w:lvl w:ilvl="0" w:tplc="16BA1D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58044DAF"/>
    <w:multiLevelType w:val="multilevel"/>
    <w:tmpl w:val="0A4E9ECE"/>
    <w:lvl w:ilvl="0">
      <w:start w:val="5"/>
      <w:numFmt w:val="decimal"/>
      <w:lvlText w:val="%1."/>
      <w:lvlJc w:val="left"/>
      <w:pPr>
        <w:ind w:left="360" w:hanging="360"/>
      </w:pPr>
      <w:rPr>
        <w:i w:val="0"/>
        <w:sz w:val="26"/>
        <w:szCs w:val="26"/>
      </w:rPr>
    </w:lvl>
    <w:lvl w:ilvl="1">
      <w:start w:val="1"/>
      <w:numFmt w:val="decimal"/>
      <w:suff w:val="space"/>
      <w:lvlText w:val="%1.%2."/>
      <w:lvlJc w:val="left"/>
      <w:pPr>
        <w:ind w:left="567" w:hanging="141"/>
      </w:pPr>
      <w:rPr>
        <w:b/>
        <w:color w:val="000000"/>
        <w:sz w:val="22"/>
        <w:szCs w:val="22"/>
      </w:rPr>
    </w:lvl>
    <w:lvl w:ilvl="2">
      <w:start w:val="1"/>
      <w:numFmt w:val="decimal"/>
      <w:lvlText w:val="%1.%2.%3."/>
      <w:lvlJc w:val="left"/>
      <w:pPr>
        <w:ind w:left="2422" w:hanging="720"/>
      </w:pPr>
      <w:rPr>
        <w:b/>
      </w:r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8">
    <w:nsid w:val="5D0142F0"/>
    <w:multiLevelType w:val="multilevel"/>
    <w:tmpl w:val="02C20B16"/>
    <w:name w:val="WW8Num9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5DD750D4"/>
    <w:multiLevelType w:val="hybridMultilevel"/>
    <w:tmpl w:val="27A445D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61373555"/>
    <w:multiLevelType w:val="multilevel"/>
    <w:tmpl w:val="A09C210A"/>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1">
    <w:nsid w:val="61641617"/>
    <w:multiLevelType w:val="hybridMultilevel"/>
    <w:tmpl w:val="2098B6FE"/>
    <w:lvl w:ilvl="0" w:tplc="344CA4AE">
      <w:start w:val="2017"/>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6B5C8D"/>
    <w:multiLevelType w:val="multilevel"/>
    <w:tmpl w:val="F3B4D492"/>
    <w:lvl w:ilvl="0">
      <w:start w:val="1"/>
      <w:numFmt w:val="decimal"/>
      <w:lvlText w:val="%1."/>
      <w:lvlJc w:val="left"/>
      <w:pPr>
        <w:ind w:left="720" w:hanging="360"/>
      </w:pPr>
      <w:rPr>
        <w:b/>
        <w:sz w:val="26"/>
        <w:szCs w:val="26"/>
      </w:rPr>
    </w:lvl>
    <w:lvl w:ilvl="1">
      <w:start w:val="1"/>
      <w:numFmt w:val="decimal"/>
      <w:isLgl/>
      <w:lvlText w:val="%1.%2."/>
      <w:lvlJc w:val="left"/>
      <w:pPr>
        <w:ind w:left="1346" w:hanging="920"/>
      </w:pPr>
      <w:rPr>
        <w:rFonts w:hint="default"/>
      </w:rPr>
    </w:lvl>
    <w:lvl w:ilvl="2">
      <w:start w:val="1"/>
      <w:numFmt w:val="decimal"/>
      <w:isLgl/>
      <w:lvlText w:val="%1.%2.%3."/>
      <w:lvlJc w:val="left"/>
      <w:pPr>
        <w:ind w:left="1412" w:hanging="920"/>
      </w:pPr>
      <w:rPr>
        <w:rFonts w:hint="default"/>
        <w:b/>
        <w:sz w:val="22"/>
        <w:szCs w:val="22"/>
      </w:rPr>
    </w:lvl>
    <w:lvl w:ilvl="3">
      <w:start w:val="1"/>
      <w:numFmt w:val="decimal"/>
      <w:isLgl/>
      <w:lvlText w:val="%1.%2.%3.%4."/>
      <w:lvlJc w:val="left"/>
      <w:pPr>
        <w:ind w:left="1478" w:hanging="9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3">
    <w:nsid w:val="6E3B17FD"/>
    <w:multiLevelType w:val="multilevel"/>
    <w:tmpl w:val="46E29CC6"/>
    <w:name w:val="WW8Num93"/>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70C50A2B"/>
    <w:multiLevelType w:val="multilevel"/>
    <w:tmpl w:val="DCC2B3B2"/>
    <w:lvl w:ilvl="0">
      <w:start w:val="7"/>
      <w:numFmt w:val="decimal"/>
      <w:lvlText w:val="%1."/>
      <w:lvlJc w:val="left"/>
      <w:pPr>
        <w:ind w:left="360" w:hanging="360"/>
      </w:pPr>
      <w:rPr>
        <w:rFonts w:hint="default"/>
        <w:sz w:val="26"/>
        <w:szCs w:val="26"/>
      </w:rPr>
    </w:lvl>
    <w:lvl w:ilvl="1">
      <w:start w:val="1"/>
      <w:numFmt w:val="decimal"/>
      <w:lvlText w:val="%1.%2."/>
      <w:lvlJc w:val="left"/>
      <w:pPr>
        <w:ind w:left="360" w:hanging="360"/>
      </w:pPr>
      <w:rPr>
        <w:rFonts w:hint="default"/>
        <w:b/>
        <w:sz w:val="22"/>
        <w:lang w:val="x-none"/>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5">
    <w:nsid w:val="777C12B7"/>
    <w:multiLevelType w:val="multilevel"/>
    <w:tmpl w:val="4FA4B606"/>
    <w:lvl w:ilvl="0">
      <w:start w:val="1"/>
      <w:numFmt w:val="decimal"/>
      <w:lvlText w:val="%1."/>
      <w:lvlJc w:val="left"/>
      <w:pPr>
        <w:ind w:left="480" w:hanging="480"/>
      </w:pPr>
      <w:rPr>
        <w:rFonts w:hint="default"/>
        <w:sz w:val="26"/>
        <w:szCs w:val="26"/>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46">
    <w:nsid w:val="7A1C66DD"/>
    <w:multiLevelType w:val="multilevel"/>
    <w:tmpl w:val="73981930"/>
    <w:lvl w:ilvl="0">
      <w:start w:val="5"/>
      <w:numFmt w:val="decimal"/>
      <w:lvlText w:val="%1."/>
      <w:lvlJc w:val="left"/>
      <w:pPr>
        <w:ind w:left="360" w:hanging="360"/>
      </w:pPr>
      <w:rPr>
        <w:rFonts w:hint="default"/>
        <w:color w:val="auto"/>
        <w:sz w:val="26"/>
        <w:szCs w:val="26"/>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7">
    <w:nsid w:val="7B111C2E"/>
    <w:multiLevelType w:val="hybridMultilevel"/>
    <w:tmpl w:val="A130411A"/>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8">
    <w:nsid w:val="7D3D73CF"/>
    <w:multiLevelType w:val="multilevel"/>
    <w:tmpl w:val="18C2323A"/>
    <w:lvl w:ilvl="0">
      <w:start w:val="1"/>
      <w:numFmt w:val="decimal"/>
      <w:lvlText w:val="%1."/>
      <w:lvlJc w:val="left"/>
      <w:pPr>
        <w:ind w:left="720" w:hanging="360"/>
      </w:pPr>
      <w:rPr>
        <w:b/>
        <w:sz w:val="26"/>
        <w:szCs w:val="26"/>
      </w:rPr>
    </w:lvl>
    <w:lvl w:ilvl="1">
      <w:start w:val="1"/>
      <w:numFmt w:val="decimal"/>
      <w:isLgl/>
      <w:lvlText w:val="%1.%2."/>
      <w:lvlJc w:val="left"/>
      <w:pPr>
        <w:ind w:left="1346" w:hanging="920"/>
      </w:pPr>
      <w:rPr>
        <w:rFonts w:hint="default"/>
      </w:rPr>
    </w:lvl>
    <w:lvl w:ilvl="2">
      <w:start w:val="1"/>
      <w:numFmt w:val="decimal"/>
      <w:isLgl/>
      <w:lvlText w:val="%1.%2.%3."/>
      <w:lvlJc w:val="left"/>
      <w:pPr>
        <w:ind w:left="1412" w:hanging="920"/>
      </w:pPr>
      <w:rPr>
        <w:rFonts w:hint="default"/>
      </w:rPr>
    </w:lvl>
    <w:lvl w:ilvl="3">
      <w:start w:val="1"/>
      <w:numFmt w:val="decimal"/>
      <w:isLgl/>
      <w:lvlText w:val="%1.%2.%3.%4."/>
      <w:lvlJc w:val="left"/>
      <w:pPr>
        <w:ind w:left="1478" w:hanging="9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9">
    <w:nsid w:val="7D8539D5"/>
    <w:multiLevelType w:val="hybridMultilevel"/>
    <w:tmpl w:val="DCF2CE28"/>
    <w:lvl w:ilvl="0" w:tplc="9872D2C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6"/>
  </w:num>
  <w:num w:numId="3">
    <w:abstractNumId w:val="9"/>
  </w:num>
  <w:num w:numId="4">
    <w:abstractNumId w:val="16"/>
  </w:num>
  <w:num w:numId="5">
    <w:abstractNumId w:val="15"/>
  </w:num>
  <w:num w:numId="6">
    <w:abstractNumId w:val="23"/>
  </w:num>
  <w:num w:numId="7">
    <w:abstractNumId w:val="49"/>
  </w:num>
  <w:num w:numId="8">
    <w:abstractNumId w:val="35"/>
  </w:num>
  <w:num w:numId="9">
    <w:abstractNumId w:val="18"/>
  </w:num>
  <w:num w:numId="10">
    <w:abstractNumId w:val="26"/>
  </w:num>
  <w:num w:numId="11">
    <w:abstractNumId w:val="24"/>
  </w:num>
  <w:num w:numId="12">
    <w:abstractNumId w:val="13"/>
  </w:num>
  <w:num w:numId="13">
    <w:abstractNumId w:val="39"/>
  </w:num>
  <w:num w:numId="14">
    <w:abstractNumId w:val="31"/>
  </w:num>
  <w:num w:numId="15">
    <w:abstractNumId w:val="22"/>
  </w:num>
  <w:num w:numId="16">
    <w:abstractNumId w:val="44"/>
  </w:num>
  <w:num w:numId="17">
    <w:abstractNumId w:val="40"/>
  </w:num>
  <w:num w:numId="18">
    <w:abstractNumId w:val="14"/>
  </w:num>
  <w:num w:numId="19">
    <w:abstractNumId w:val="47"/>
  </w:num>
  <w:num w:numId="20">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36"/>
  </w:num>
  <w:num w:numId="23">
    <w:abstractNumId w:val="0"/>
  </w:num>
  <w:num w:numId="24">
    <w:abstractNumId w:val="21"/>
  </w:num>
  <w:num w:numId="25">
    <w:abstractNumId w:val="32"/>
  </w:num>
  <w:num w:numId="26">
    <w:abstractNumId w:val="48"/>
  </w:num>
  <w:num w:numId="27">
    <w:abstractNumId w:val="20"/>
  </w:num>
  <w:num w:numId="28">
    <w:abstractNumId w:val="42"/>
  </w:num>
  <w:num w:numId="29">
    <w:abstractNumId w:val="11"/>
  </w:num>
  <w:num w:numId="30">
    <w:abstractNumId w:val="46"/>
  </w:num>
  <w:num w:numId="31">
    <w:abstractNumId w:val="17"/>
  </w:num>
  <w:num w:numId="32">
    <w:abstractNumId w:val="30"/>
  </w:num>
  <w:num w:numId="33">
    <w:abstractNumId w:val="33"/>
  </w:num>
  <w:num w:numId="34">
    <w:abstractNumId w:val="12"/>
  </w:num>
  <w:num w:numId="35">
    <w:abstractNumId w:val="45"/>
  </w:num>
  <w:num w:numId="36">
    <w:abstractNumId w:val="1"/>
  </w:num>
  <w:num w:numId="37">
    <w:abstractNumId w:val="1"/>
  </w:num>
  <w:num w:numId="38">
    <w:abstractNumId w:val="41"/>
  </w:num>
  <w:num w:numId="39">
    <w:abstractNumId w:val="25"/>
  </w:num>
  <w:num w:numId="40">
    <w:abstractNumId w:val="34"/>
  </w:num>
  <w:num w:numId="41">
    <w:abstractNumId w:val="28"/>
  </w:num>
  <w:num w:numId="42">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gL+lJrR4YPFiytqdaVWzmpzlIHn9+cLobau7nyIf2tVXEhVQ2z/O0ubDzZi1FYkXMdxgcl9AnOEixdEBvQmkRQ==" w:salt="uT6a4rp3IM+8uRJFnTFe3w=="/>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642"/>
    <w:rsid w:val="00000647"/>
    <w:rsid w:val="00001A29"/>
    <w:rsid w:val="00002292"/>
    <w:rsid w:val="0000330E"/>
    <w:rsid w:val="00003ECD"/>
    <w:rsid w:val="0000543E"/>
    <w:rsid w:val="00006121"/>
    <w:rsid w:val="00006AE7"/>
    <w:rsid w:val="000071A7"/>
    <w:rsid w:val="0000786E"/>
    <w:rsid w:val="000108DC"/>
    <w:rsid w:val="00010DA3"/>
    <w:rsid w:val="00011932"/>
    <w:rsid w:val="00013121"/>
    <w:rsid w:val="00014CB2"/>
    <w:rsid w:val="00014E8B"/>
    <w:rsid w:val="00014F70"/>
    <w:rsid w:val="00014F7B"/>
    <w:rsid w:val="00015039"/>
    <w:rsid w:val="00015321"/>
    <w:rsid w:val="00017972"/>
    <w:rsid w:val="00017D26"/>
    <w:rsid w:val="00020DDA"/>
    <w:rsid w:val="00021B6E"/>
    <w:rsid w:val="00021CB7"/>
    <w:rsid w:val="0002366F"/>
    <w:rsid w:val="00023A42"/>
    <w:rsid w:val="000251D8"/>
    <w:rsid w:val="000260D2"/>
    <w:rsid w:val="0002616B"/>
    <w:rsid w:val="000279F1"/>
    <w:rsid w:val="000306C8"/>
    <w:rsid w:val="00031AA3"/>
    <w:rsid w:val="000322E6"/>
    <w:rsid w:val="000323D5"/>
    <w:rsid w:val="00032DCF"/>
    <w:rsid w:val="00033D7E"/>
    <w:rsid w:val="00034204"/>
    <w:rsid w:val="00034A3B"/>
    <w:rsid w:val="0003677E"/>
    <w:rsid w:val="000369A8"/>
    <w:rsid w:val="00037853"/>
    <w:rsid w:val="0004008A"/>
    <w:rsid w:val="000410E4"/>
    <w:rsid w:val="00041AC2"/>
    <w:rsid w:val="00041FB2"/>
    <w:rsid w:val="0004221D"/>
    <w:rsid w:val="000426A9"/>
    <w:rsid w:val="00044913"/>
    <w:rsid w:val="00045B5F"/>
    <w:rsid w:val="00046C64"/>
    <w:rsid w:val="000471E1"/>
    <w:rsid w:val="000504DF"/>
    <w:rsid w:val="000505BE"/>
    <w:rsid w:val="0005117E"/>
    <w:rsid w:val="00051B6C"/>
    <w:rsid w:val="00051CEE"/>
    <w:rsid w:val="000533C0"/>
    <w:rsid w:val="00053D17"/>
    <w:rsid w:val="000566D0"/>
    <w:rsid w:val="00057310"/>
    <w:rsid w:val="00057397"/>
    <w:rsid w:val="000579A0"/>
    <w:rsid w:val="000601D3"/>
    <w:rsid w:val="0006066E"/>
    <w:rsid w:val="00060E4F"/>
    <w:rsid w:val="00060E8C"/>
    <w:rsid w:val="000616DE"/>
    <w:rsid w:val="00062718"/>
    <w:rsid w:val="0006279C"/>
    <w:rsid w:val="000648DD"/>
    <w:rsid w:val="00065DAD"/>
    <w:rsid w:val="0007086D"/>
    <w:rsid w:val="00072A86"/>
    <w:rsid w:val="00073148"/>
    <w:rsid w:val="00074B99"/>
    <w:rsid w:val="00075183"/>
    <w:rsid w:val="00075B38"/>
    <w:rsid w:val="0007641D"/>
    <w:rsid w:val="00077218"/>
    <w:rsid w:val="00080148"/>
    <w:rsid w:val="000804A0"/>
    <w:rsid w:val="000813BB"/>
    <w:rsid w:val="00082752"/>
    <w:rsid w:val="00082923"/>
    <w:rsid w:val="000829BE"/>
    <w:rsid w:val="00082C69"/>
    <w:rsid w:val="00084314"/>
    <w:rsid w:val="00085647"/>
    <w:rsid w:val="00085870"/>
    <w:rsid w:val="000867D2"/>
    <w:rsid w:val="0008777E"/>
    <w:rsid w:val="00090A92"/>
    <w:rsid w:val="0009199A"/>
    <w:rsid w:val="00091B18"/>
    <w:rsid w:val="00091F95"/>
    <w:rsid w:val="0009232C"/>
    <w:rsid w:val="00093F8B"/>
    <w:rsid w:val="00094742"/>
    <w:rsid w:val="00095814"/>
    <w:rsid w:val="0009589D"/>
    <w:rsid w:val="00095E7D"/>
    <w:rsid w:val="00096DFE"/>
    <w:rsid w:val="00096E38"/>
    <w:rsid w:val="000972C5"/>
    <w:rsid w:val="00097822"/>
    <w:rsid w:val="000A16FD"/>
    <w:rsid w:val="000A2038"/>
    <w:rsid w:val="000A23D1"/>
    <w:rsid w:val="000A280D"/>
    <w:rsid w:val="000A3503"/>
    <w:rsid w:val="000A3612"/>
    <w:rsid w:val="000A3E5E"/>
    <w:rsid w:val="000A4537"/>
    <w:rsid w:val="000A7F95"/>
    <w:rsid w:val="000B02A3"/>
    <w:rsid w:val="000B030C"/>
    <w:rsid w:val="000B150A"/>
    <w:rsid w:val="000B1B37"/>
    <w:rsid w:val="000B2511"/>
    <w:rsid w:val="000B2607"/>
    <w:rsid w:val="000B2793"/>
    <w:rsid w:val="000B2B99"/>
    <w:rsid w:val="000B3311"/>
    <w:rsid w:val="000B3A96"/>
    <w:rsid w:val="000B4487"/>
    <w:rsid w:val="000B4920"/>
    <w:rsid w:val="000B7CF6"/>
    <w:rsid w:val="000B7FAE"/>
    <w:rsid w:val="000C0100"/>
    <w:rsid w:val="000C1176"/>
    <w:rsid w:val="000C11B7"/>
    <w:rsid w:val="000C1268"/>
    <w:rsid w:val="000C24BB"/>
    <w:rsid w:val="000C328F"/>
    <w:rsid w:val="000C3FF7"/>
    <w:rsid w:val="000C4E49"/>
    <w:rsid w:val="000C4EE5"/>
    <w:rsid w:val="000C5314"/>
    <w:rsid w:val="000C5A70"/>
    <w:rsid w:val="000C727F"/>
    <w:rsid w:val="000C7EE3"/>
    <w:rsid w:val="000D1A99"/>
    <w:rsid w:val="000D2097"/>
    <w:rsid w:val="000D5565"/>
    <w:rsid w:val="000D560C"/>
    <w:rsid w:val="000D595A"/>
    <w:rsid w:val="000D63B3"/>
    <w:rsid w:val="000D6FC6"/>
    <w:rsid w:val="000D7F77"/>
    <w:rsid w:val="000E04D3"/>
    <w:rsid w:val="000E1399"/>
    <w:rsid w:val="000E1881"/>
    <w:rsid w:val="000E41DA"/>
    <w:rsid w:val="000E5292"/>
    <w:rsid w:val="000E5BB2"/>
    <w:rsid w:val="000E5CA6"/>
    <w:rsid w:val="000E5F95"/>
    <w:rsid w:val="000F0F8E"/>
    <w:rsid w:val="000F1F7D"/>
    <w:rsid w:val="000F2AF9"/>
    <w:rsid w:val="000F3130"/>
    <w:rsid w:val="000F39F5"/>
    <w:rsid w:val="000F425E"/>
    <w:rsid w:val="000F4DEC"/>
    <w:rsid w:val="000F4E43"/>
    <w:rsid w:val="000F5E2A"/>
    <w:rsid w:val="000F69B6"/>
    <w:rsid w:val="000F7A7A"/>
    <w:rsid w:val="001002C0"/>
    <w:rsid w:val="00102F57"/>
    <w:rsid w:val="00103015"/>
    <w:rsid w:val="00103238"/>
    <w:rsid w:val="00103836"/>
    <w:rsid w:val="00106A7D"/>
    <w:rsid w:val="0011081C"/>
    <w:rsid w:val="001120FF"/>
    <w:rsid w:val="0011226B"/>
    <w:rsid w:val="001135E2"/>
    <w:rsid w:val="0011420B"/>
    <w:rsid w:val="0011488E"/>
    <w:rsid w:val="001176ED"/>
    <w:rsid w:val="001204CC"/>
    <w:rsid w:val="00120AA7"/>
    <w:rsid w:val="00121A85"/>
    <w:rsid w:val="00122274"/>
    <w:rsid w:val="00123E2A"/>
    <w:rsid w:val="00125054"/>
    <w:rsid w:val="00125D75"/>
    <w:rsid w:val="00126BBC"/>
    <w:rsid w:val="00127AEE"/>
    <w:rsid w:val="00130873"/>
    <w:rsid w:val="00130F8E"/>
    <w:rsid w:val="001339E9"/>
    <w:rsid w:val="00134D63"/>
    <w:rsid w:val="001353EC"/>
    <w:rsid w:val="00135B32"/>
    <w:rsid w:val="00136AB4"/>
    <w:rsid w:val="00140CF1"/>
    <w:rsid w:val="001411CA"/>
    <w:rsid w:val="00142F05"/>
    <w:rsid w:val="001431CA"/>
    <w:rsid w:val="0014419E"/>
    <w:rsid w:val="00144394"/>
    <w:rsid w:val="001446AA"/>
    <w:rsid w:val="00144827"/>
    <w:rsid w:val="00144A1D"/>
    <w:rsid w:val="001470FB"/>
    <w:rsid w:val="00147782"/>
    <w:rsid w:val="00150616"/>
    <w:rsid w:val="00150FB3"/>
    <w:rsid w:val="001514DB"/>
    <w:rsid w:val="00151C48"/>
    <w:rsid w:val="00154C87"/>
    <w:rsid w:val="0015782A"/>
    <w:rsid w:val="001578C9"/>
    <w:rsid w:val="0016373B"/>
    <w:rsid w:val="001638D7"/>
    <w:rsid w:val="00163AC5"/>
    <w:rsid w:val="00166018"/>
    <w:rsid w:val="001662A6"/>
    <w:rsid w:val="00166AC1"/>
    <w:rsid w:val="00166C03"/>
    <w:rsid w:val="00166C44"/>
    <w:rsid w:val="0016730B"/>
    <w:rsid w:val="001673F4"/>
    <w:rsid w:val="0016744F"/>
    <w:rsid w:val="00167FCA"/>
    <w:rsid w:val="0017100F"/>
    <w:rsid w:val="00174134"/>
    <w:rsid w:val="00174696"/>
    <w:rsid w:val="00174F23"/>
    <w:rsid w:val="001759F2"/>
    <w:rsid w:val="00175D4F"/>
    <w:rsid w:val="00175DE8"/>
    <w:rsid w:val="00177168"/>
    <w:rsid w:val="001773DC"/>
    <w:rsid w:val="00180556"/>
    <w:rsid w:val="00180A3C"/>
    <w:rsid w:val="00181AC8"/>
    <w:rsid w:val="00181DAA"/>
    <w:rsid w:val="00183A00"/>
    <w:rsid w:val="00183B62"/>
    <w:rsid w:val="0018485F"/>
    <w:rsid w:val="00185037"/>
    <w:rsid w:val="0018511F"/>
    <w:rsid w:val="00186F14"/>
    <w:rsid w:val="00190848"/>
    <w:rsid w:val="00190BAE"/>
    <w:rsid w:val="001929D5"/>
    <w:rsid w:val="00193D88"/>
    <w:rsid w:val="00194A50"/>
    <w:rsid w:val="0019519A"/>
    <w:rsid w:val="00195846"/>
    <w:rsid w:val="00195EDB"/>
    <w:rsid w:val="001961BD"/>
    <w:rsid w:val="00196A97"/>
    <w:rsid w:val="001973D9"/>
    <w:rsid w:val="001A0E4D"/>
    <w:rsid w:val="001A112E"/>
    <w:rsid w:val="001A1B85"/>
    <w:rsid w:val="001A2477"/>
    <w:rsid w:val="001A53EB"/>
    <w:rsid w:val="001A577B"/>
    <w:rsid w:val="001A68AC"/>
    <w:rsid w:val="001A6C06"/>
    <w:rsid w:val="001A6DDA"/>
    <w:rsid w:val="001A7298"/>
    <w:rsid w:val="001B106E"/>
    <w:rsid w:val="001B1E30"/>
    <w:rsid w:val="001B1E82"/>
    <w:rsid w:val="001B3453"/>
    <w:rsid w:val="001B4AD5"/>
    <w:rsid w:val="001B50EC"/>
    <w:rsid w:val="001B51FC"/>
    <w:rsid w:val="001B5A33"/>
    <w:rsid w:val="001B6064"/>
    <w:rsid w:val="001B6822"/>
    <w:rsid w:val="001B698C"/>
    <w:rsid w:val="001B7633"/>
    <w:rsid w:val="001B7A18"/>
    <w:rsid w:val="001C01BD"/>
    <w:rsid w:val="001C0CEE"/>
    <w:rsid w:val="001C129E"/>
    <w:rsid w:val="001C159A"/>
    <w:rsid w:val="001C46E4"/>
    <w:rsid w:val="001C4B6C"/>
    <w:rsid w:val="001C5FF1"/>
    <w:rsid w:val="001C6A75"/>
    <w:rsid w:val="001C707E"/>
    <w:rsid w:val="001D2D4D"/>
    <w:rsid w:val="001D3EE8"/>
    <w:rsid w:val="001D5FCA"/>
    <w:rsid w:val="001D69AB"/>
    <w:rsid w:val="001D7A9A"/>
    <w:rsid w:val="001E05E8"/>
    <w:rsid w:val="001E27D3"/>
    <w:rsid w:val="001E2E11"/>
    <w:rsid w:val="001E2F9D"/>
    <w:rsid w:val="001E359D"/>
    <w:rsid w:val="001E679D"/>
    <w:rsid w:val="001F0CC3"/>
    <w:rsid w:val="001F0F8D"/>
    <w:rsid w:val="001F2429"/>
    <w:rsid w:val="001F269A"/>
    <w:rsid w:val="001F3681"/>
    <w:rsid w:val="001F3C6F"/>
    <w:rsid w:val="001F3EB7"/>
    <w:rsid w:val="001F445F"/>
    <w:rsid w:val="001F5A00"/>
    <w:rsid w:val="001F744B"/>
    <w:rsid w:val="001F7D6E"/>
    <w:rsid w:val="00200D5D"/>
    <w:rsid w:val="00201547"/>
    <w:rsid w:val="0020185C"/>
    <w:rsid w:val="00202CDE"/>
    <w:rsid w:val="00203353"/>
    <w:rsid w:val="00203556"/>
    <w:rsid w:val="002039B0"/>
    <w:rsid w:val="00203A82"/>
    <w:rsid w:val="00204329"/>
    <w:rsid w:val="002049D5"/>
    <w:rsid w:val="00204E78"/>
    <w:rsid w:val="0020524C"/>
    <w:rsid w:val="002056CA"/>
    <w:rsid w:val="00205A88"/>
    <w:rsid w:val="00205FBF"/>
    <w:rsid w:val="00213B60"/>
    <w:rsid w:val="002143C8"/>
    <w:rsid w:val="0021562C"/>
    <w:rsid w:val="0021586F"/>
    <w:rsid w:val="00215DE7"/>
    <w:rsid w:val="002163B7"/>
    <w:rsid w:val="00216708"/>
    <w:rsid w:val="00216CE7"/>
    <w:rsid w:val="0021707C"/>
    <w:rsid w:val="00217A2B"/>
    <w:rsid w:val="00221163"/>
    <w:rsid w:val="002211B8"/>
    <w:rsid w:val="002231BD"/>
    <w:rsid w:val="0022394A"/>
    <w:rsid w:val="00224960"/>
    <w:rsid w:val="002259F3"/>
    <w:rsid w:val="00225CA7"/>
    <w:rsid w:val="00225CDD"/>
    <w:rsid w:val="00226820"/>
    <w:rsid w:val="0022763B"/>
    <w:rsid w:val="00227BA1"/>
    <w:rsid w:val="00230155"/>
    <w:rsid w:val="00230BC7"/>
    <w:rsid w:val="00231594"/>
    <w:rsid w:val="00232C80"/>
    <w:rsid w:val="00234053"/>
    <w:rsid w:val="00234900"/>
    <w:rsid w:val="00235B4F"/>
    <w:rsid w:val="0024080D"/>
    <w:rsid w:val="00240EF7"/>
    <w:rsid w:val="00241502"/>
    <w:rsid w:val="00241CB5"/>
    <w:rsid w:val="00242D69"/>
    <w:rsid w:val="00245EC8"/>
    <w:rsid w:val="00246C35"/>
    <w:rsid w:val="0024710E"/>
    <w:rsid w:val="00247719"/>
    <w:rsid w:val="0025012E"/>
    <w:rsid w:val="00251D6C"/>
    <w:rsid w:val="00251DFF"/>
    <w:rsid w:val="00252A3E"/>
    <w:rsid w:val="00252CA4"/>
    <w:rsid w:val="00253045"/>
    <w:rsid w:val="00254D78"/>
    <w:rsid w:val="00254E8B"/>
    <w:rsid w:val="00256C38"/>
    <w:rsid w:val="0025701B"/>
    <w:rsid w:val="002615D3"/>
    <w:rsid w:val="00262FF5"/>
    <w:rsid w:val="002632DD"/>
    <w:rsid w:val="002664ED"/>
    <w:rsid w:val="002666B6"/>
    <w:rsid w:val="00266A49"/>
    <w:rsid w:val="0027151D"/>
    <w:rsid w:val="00272D1A"/>
    <w:rsid w:val="00273135"/>
    <w:rsid w:val="0027463B"/>
    <w:rsid w:val="00275B29"/>
    <w:rsid w:val="002763AE"/>
    <w:rsid w:val="0027687D"/>
    <w:rsid w:val="00276D9A"/>
    <w:rsid w:val="0028066A"/>
    <w:rsid w:val="002808FB"/>
    <w:rsid w:val="00280B84"/>
    <w:rsid w:val="00282D0F"/>
    <w:rsid w:val="002830AA"/>
    <w:rsid w:val="0028314B"/>
    <w:rsid w:val="002842DB"/>
    <w:rsid w:val="002843B4"/>
    <w:rsid w:val="00284787"/>
    <w:rsid w:val="00286107"/>
    <w:rsid w:val="0028693D"/>
    <w:rsid w:val="00286E7E"/>
    <w:rsid w:val="00287144"/>
    <w:rsid w:val="002936C5"/>
    <w:rsid w:val="0029388C"/>
    <w:rsid w:val="00293ABA"/>
    <w:rsid w:val="002943F1"/>
    <w:rsid w:val="002966C8"/>
    <w:rsid w:val="002972B4"/>
    <w:rsid w:val="00297F14"/>
    <w:rsid w:val="002A033D"/>
    <w:rsid w:val="002A0C29"/>
    <w:rsid w:val="002A29D0"/>
    <w:rsid w:val="002A39C7"/>
    <w:rsid w:val="002A3A49"/>
    <w:rsid w:val="002A718B"/>
    <w:rsid w:val="002A7676"/>
    <w:rsid w:val="002A7722"/>
    <w:rsid w:val="002B04EE"/>
    <w:rsid w:val="002B0FED"/>
    <w:rsid w:val="002B165E"/>
    <w:rsid w:val="002B1F3C"/>
    <w:rsid w:val="002B2157"/>
    <w:rsid w:val="002B258F"/>
    <w:rsid w:val="002B32C7"/>
    <w:rsid w:val="002B4923"/>
    <w:rsid w:val="002B4C05"/>
    <w:rsid w:val="002B6F8B"/>
    <w:rsid w:val="002B77F7"/>
    <w:rsid w:val="002C0643"/>
    <w:rsid w:val="002C0EBD"/>
    <w:rsid w:val="002C2226"/>
    <w:rsid w:val="002C40F6"/>
    <w:rsid w:val="002C417E"/>
    <w:rsid w:val="002C5B9E"/>
    <w:rsid w:val="002C65E7"/>
    <w:rsid w:val="002C66AD"/>
    <w:rsid w:val="002C6E80"/>
    <w:rsid w:val="002C799B"/>
    <w:rsid w:val="002D096C"/>
    <w:rsid w:val="002D0C87"/>
    <w:rsid w:val="002D2A8D"/>
    <w:rsid w:val="002D2AE0"/>
    <w:rsid w:val="002D2B22"/>
    <w:rsid w:val="002D4088"/>
    <w:rsid w:val="002D4176"/>
    <w:rsid w:val="002D49EC"/>
    <w:rsid w:val="002D5F34"/>
    <w:rsid w:val="002D72AC"/>
    <w:rsid w:val="002E0951"/>
    <w:rsid w:val="002E0A05"/>
    <w:rsid w:val="002E109A"/>
    <w:rsid w:val="002E20B6"/>
    <w:rsid w:val="002E20D1"/>
    <w:rsid w:val="002E2404"/>
    <w:rsid w:val="002E3233"/>
    <w:rsid w:val="002E4F21"/>
    <w:rsid w:val="002E6BDC"/>
    <w:rsid w:val="002F0880"/>
    <w:rsid w:val="002F2D4E"/>
    <w:rsid w:val="002F39BF"/>
    <w:rsid w:val="002F3F3A"/>
    <w:rsid w:val="002F4122"/>
    <w:rsid w:val="002F4752"/>
    <w:rsid w:val="002F676C"/>
    <w:rsid w:val="002F68B8"/>
    <w:rsid w:val="002F7418"/>
    <w:rsid w:val="00300A9A"/>
    <w:rsid w:val="00301468"/>
    <w:rsid w:val="003017AF"/>
    <w:rsid w:val="00303969"/>
    <w:rsid w:val="003043E2"/>
    <w:rsid w:val="00304BFC"/>
    <w:rsid w:val="00305E15"/>
    <w:rsid w:val="00306F84"/>
    <w:rsid w:val="0030703E"/>
    <w:rsid w:val="00307D4F"/>
    <w:rsid w:val="00310339"/>
    <w:rsid w:val="00311413"/>
    <w:rsid w:val="00314992"/>
    <w:rsid w:val="0031524F"/>
    <w:rsid w:val="00315BF2"/>
    <w:rsid w:val="00316148"/>
    <w:rsid w:val="00316F00"/>
    <w:rsid w:val="00320990"/>
    <w:rsid w:val="00322BC2"/>
    <w:rsid w:val="00324AB1"/>
    <w:rsid w:val="003257F4"/>
    <w:rsid w:val="00325A6D"/>
    <w:rsid w:val="00325AF0"/>
    <w:rsid w:val="0032662F"/>
    <w:rsid w:val="00326BDA"/>
    <w:rsid w:val="00327788"/>
    <w:rsid w:val="0032790A"/>
    <w:rsid w:val="0033044D"/>
    <w:rsid w:val="00331864"/>
    <w:rsid w:val="003318AA"/>
    <w:rsid w:val="003319A7"/>
    <w:rsid w:val="00332B60"/>
    <w:rsid w:val="00332D69"/>
    <w:rsid w:val="003333DE"/>
    <w:rsid w:val="00333DFD"/>
    <w:rsid w:val="003342DC"/>
    <w:rsid w:val="00335281"/>
    <w:rsid w:val="003358C0"/>
    <w:rsid w:val="00335C2A"/>
    <w:rsid w:val="00336720"/>
    <w:rsid w:val="00337F88"/>
    <w:rsid w:val="003408CE"/>
    <w:rsid w:val="00340E86"/>
    <w:rsid w:val="0034153D"/>
    <w:rsid w:val="00341C48"/>
    <w:rsid w:val="00342414"/>
    <w:rsid w:val="00342B5F"/>
    <w:rsid w:val="00343236"/>
    <w:rsid w:val="0034392C"/>
    <w:rsid w:val="00343B7B"/>
    <w:rsid w:val="00345104"/>
    <w:rsid w:val="00345317"/>
    <w:rsid w:val="00345780"/>
    <w:rsid w:val="00346F32"/>
    <w:rsid w:val="00350970"/>
    <w:rsid w:val="003509B1"/>
    <w:rsid w:val="00351440"/>
    <w:rsid w:val="00352256"/>
    <w:rsid w:val="00352852"/>
    <w:rsid w:val="003554D3"/>
    <w:rsid w:val="0035556C"/>
    <w:rsid w:val="00355AA4"/>
    <w:rsid w:val="003603CF"/>
    <w:rsid w:val="003623E3"/>
    <w:rsid w:val="00363BA9"/>
    <w:rsid w:val="00363BCA"/>
    <w:rsid w:val="003644F2"/>
    <w:rsid w:val="00364676"/>
    <w:rsid w:val="00364A9F"/>
    <w:rsid w:val="0036622F"/>
    <w:rsid w:val="00366E10"/>
    <w:rsid w:val="00367CDE"/>
    <w:rsid w:val="00367EC2"/>
    <w:rsid w:val="00371160"/>
    <w:rsid w:val="0037138D"/>
    <w:rsid w:val="00373EEB"/>
    <w:rsid w:val="00373FC5"/>
    <w:rsid w:val="00375B40"/>
    <w:rsid w:val="00375FAE"/>
    <w:rsid w:val="00376976"/>
    <w:rsid w:val="00376A91"/>
    <w:rsid w:val="00376B1D"/>
    <w:rsid w:val="00376DA5"/>
    <w:rsid w:val="00377592"/>
    <w:rsid w:val="00380A34"/>
    <w:rsid w:val="00383126"/>
    <w:rsid w:val="00383748"/>
    <w:rsid w:val="00383F66"/>
    <w:rsid w:val="00384F60"/>
    <w:rsid w:val="00386457"/>
    <w:rsid w:val="00386E30"/>
    <w:rsid w:val="00390299"/>
    <w:rsid w:val="003902BE"/>
    <w:rsid w:val="003910DB"/>
    <w:rsid w:val="0039138E"/>
    <w:rsid w:val="0039143B"/>
    <w:rsid w:val="00391DD9"/>
    <w:rsid w:val="00394680"/>
    <w:rsid w:val="003951BD"/>
    <w:rsid w:val="00396225"/>
    <w:rsid w:val="0039651C"/>
    <w:rsid w:val="00396AC3"/>
    <w:rsid w:val="00397643"/>
    <w:rsid w:val="003A0BE6"/>
    <w:rsid w:val="003A2091"/>
    <w:rsid w:val="003A325E"/>
    <w:rsid w:val="003A3E95"/>
    <w:rsid w:val="003A4208"/>
    <w:rsid w:val="003A4F9E"/>
    <w:rsid w:val="003A5436"/>
    <w:rsid w:val="003A687E"/>
    <w:rsid w:val="003A70E0"/>
    <w:rsid w:val="003A77DE"/>
    <w:rsid w:val="003A7B11"/>
    <w:rsid w:val="003B1019"/>
    <w:rsid w:val="003B1A19"/>
    <w:rsid w:val="003B22D5"/>
    <w:rsid w:val="003B2911"/>
    <w:rsid w:val="003B3E75"/>
    <w:rsid w:val="003B5839"/>
    <w:rsid w:val="003B6664"/>
    <w:rsid w:val="003B6845"/>
    <w:rsid w:val="003B75D4"/>
    <w:rsid w:val="003C01CB"/>
    <w:rsid w:val="003C13B9"/>
    <w:rsid w:val="003C24E7"/>
    <w:rsid w:val="003C35C2"/>
    <w:rsid w:val="003C5A69"/>
    <w:rsid w:val="003C5FF2"/>
    <w:rsid w:val="003D17AF"/>
    <w:rsid w:val="003D463A"/>
    <w:rsid w:val="003D5D4A"/>
    <w:rsid w:val="003D5D76"/>
    <w:rsid w:val="003D6B3F"/>
    <w:rsid w:val="003D6F14"/>
    <w:rsid w:val="003E126C"/>
    <w:rsid w:val="003E18F2"/>
    <w:rsid w:val="003E1A29"/>
    <w:rsid w:val="003E2BA0"/>
    <w:rsid w:val="003E4673"/>
    <w:rsid w:val="003E5F4B"/>
    <w:rsid w:val="003E7AE9"/>
    <w:rsid w:val="003F0C0A"/>
    <w:rsid w:val="003F2239"/>
    <w:rsid w:val="003F29F0"/>
    <w:rsid w:val="003F3F94"/>
    <w:rsid w:val="003F4D02"/>
    <w:rsid w:val="003F515E"/>
    <w:rsid w:val="003F62BF"/>
    <w:rsid w:val="003F6ADD"/>
    <w:rsid w:val="003F6B20"/>
    <w:rsid w:val="003F7527"/>
    <w:rsid w:val="00400B3A"/>
    <w:rsid w:val="004044C5"/>
    <w:rsid w:val="0040590D"/>
    <w:rsid w:val="00405E1E"/>
    <w:rsid w:val="0040689F"/>
    <w:rsid w:val="00407CBA"/>
    <w:rsid w:val="004107C2"/>
    <w:rsid w:val="0041138C"/>
    <w:rsid w:val="00411997"/>
    <w:rsid w:val="00411E1E"/>
    <w:rsid w:val="00411E47"/>
    <w:rsid w:val="00411E4C"/>
    <w:rsid w:val="0041316F"/>
    <w:rsid w:val="00413316"/>
    <w:rsid w:val="004133F5"/>
    <w:rsid w:val="0041474A"/>
    <w:rsid w:val="00415B81"/>
    <w:rsid w:val="00416601"/>
    <w:rsid w:val="004166A3"/>
    <w:rsid w:val="0041733C"/>
    <w:rsid w:val="00417B02"/>
    <w:rsid w:val="00417F11"/>
    <w:rsid w:val="00424319"/>
    <w:rsid w:val="00424821"/>
    <w:rsid w:val="00427096"/>
    <w:rsid w:val="0043080F"/>
    <w:rsid w:val="004308D7"/>
    <w:rsid w:val="00430D10"/>
    <w:rsid w:val="00431039"/>
    <w:rsid w:val="0043190C"/>
    <w:rsid w:val="004339B1"/>
    <w:rsid w:val="00433D1D"/>
    <w:rsid w:val="00433DFD"/>
    <w:rsid w:val="00435566"/>
    <w:rsid w:val="00435C5B"/>
    <w:rsid w:val="0043638E"/>
    <w:rsid w:val="00436938"/>
    <w:rsid w:val="004371D7"/>
    <w:rsid w:val="004372BE"/>
    <w:rsid w:val="00437988"/>
    <w:rsid w:val="00437A13"/>
    <w:rsid w:val="00437A17"/>
    <w:rsid w:val="00437C29"/>
    <w:rsid w:val="004411CA"/>
    <w:rsid w:val="004414AD"/>
    <w:rsid w:val="00442683"/>
    <w:rsid w:val="0044281D"/>
    <w:rsid w:val="00443403"/>
    <w:rsid w:val="0044695C"/>
    <w:rsid w:val="00451399"/>
    <w:rsid w:val="004519D8"/>
    <w:rsid w:val="00454614"/>
    <w:rsid w:val="00454846"/>
    <w:rsid w:val="00454E3D"/>
    <w:rsid w:val="00454F93"/>
    <w:rsid w:val="00455723"/>
    <w:rsid w:val="00456866"/>
    <w:rsid w:val="00456DE5"/>
    <w:rsid w:val="004600B4"/>
    <w:rsid w:val="00460571"/>
    <w:rsid w:val="004617AE"/>
    <w:rsid w:val="00461EFF"/>
    <w:rsid w:val="00462F87"/>
    <w:rsid w:val="00464CA3"/>
    <w:rsid w:val="00465F98"/>
    <w:rsid w:val="004661FE"/>
    <w:rsid w:val="00466F42"/>
    <w:rsid w:val="00467505"/>
    <w:rsid w:val="00467EAD"/>
    <w:rsid w:val="00471456"/>
    <w:rsid w:val="00472841"/>
    <w:rsid w:val="00473A8D"/>
    <w:rsid w:val="00473D58"/>
    <w:rsid w:val="00474E48"/>
    <w:rsid w:val="004754F8"/>
    <w:rsid w:val="00477542"/>
    <w:rsid w:val="00480920"/>
    <w:rsid w:val="00480C1E"/>
    <w:rsid w:val="00482529"/>
    <w:rsid w:val="00482E75"/>
    <w:rsid w:val="00483164"/>
    <w:rsid w:val="00483C5A"/>
    <w:rsid w:val="00487CBF"/>
    <w:rsid w:val="00491CC4"/>
    <w:rsid w:val="004922FB"/>
    <w:rsid w:val="00492CEC"/>
    <w:rsid w:val="00493802"/>
    <w:rsid w:val="00493DD6"/>
    <w:rsid w:val="00494265"/>
    <w:rsid w:val="00496550"/>
    <w:rsid w:val="00497132"/>
    <w:rsid w:val="004A1277"/>
    <w:rsid w:val="004A4140"/>
    <w:rsid w:val="004A5684"/>
    <w:rsid w:val="004A68ED"/>
    <w:rsid w:val="004A6ACC"/>
    <w:rsid w:val="004A700F"/>
    <w:rsid w:val="004B0C79"/>
    <w:rsid w:val="004B3297"/>
    <w:rsid w:val="004B4D48"/>
    <w:rsid w:val="004B549F"/>
    <w:rsid w:val="004B5F6B"/>
    <w:rsid w:val="004B6FA6"/>
    <w:rsid w:val="004B7E80"/>
    <w:rsid w:val="004C0F45"/>
    <w:rsid w:val="004C1DFE"/>
    <w:rsid w:val="004C23D3"/>
    <w:rsid w:val="004C35B5"/>
    <w:rsid w:val="004C3C82"/>
    <w:rsid w:val="004C4380"/>
    <w:rsid w:val="004C49E3"/>
    <w:rsid w:val="004C4E52"/>
    <w:rsid w:val="004C6D18"/>
    <w:rsid w:val="004C7E6F"/>
    <w:rsid w:val="004D0788"/>
    <w:rsid w:val="004D0CD3"/>
    <w:rsid w:val="004D1293"/>
    <w:rsid w:val="004D195D"/>
    <w:rsid w:val="004D19BC"/>
    <w:rsid w:val="004D1D1B"/>
    <w:rsid w:val="004D1EE9"/>
    <w:rsid w:val="004D22E4"/>
    <w:rsid w:val="004D281B"/>
    <w:rsid w:val="004D33AB"/>
    <w:rsid w:val="004D3FBD"/>
    <w:rsid w:val="004D4136"/>
    <w:rsid w:val="004D5244"/>
    <w:rsid w:val="004D5BD8"/>
    <w:rsid w:val="004D64B3"/>
    <w:rsid w:val="004D7598"/>
    <w:rsid w:val="004E060B"/>
    <w:rsid w:val="004E0D9C"/>
    <w:rsid w:val="004E1626"/>
    <w:rsid w:val="004E23DC"/>
    <w:rsid w:val="004E3D3F"/>
    <w:rsid w:val="004E47B8"/>
    <w:rsid w:val="004E4C43"/>
    <w:rsid w:val="004E50BC"/>
    <w:rsid w:val="004E5A13"/>
    <w:rsid w:val="004E66DC"/>
    <w:rsid w:val="004E67F2"/>
    <w:rsid w:val="004E761F"/>
    <w:rsid w:val="004E7C20"/>
    <w:rsid w:val="004F1481"/>
    <w:rsid w:val="004F167F"/>
    <w:rsid w:val="004F18BB"/>
    <w:rsid w:val="004F2ABC"/>
    <w:rsid w:val="004F551C"/>
    <w:rsid w:val="004F5A3B"/>
    <w:rsid w:val="004F5E43"/>
    <w:rsid w:val="004F671B"/>
    <w:rsid w:val="0050025C"/>
    <w:rsid w:val="00500961"/>
    <w:rsid w:val="00502524"/>
    <w:rsid w:val="005032D0"/>
    <w:rsid w:val="00504AED"/>
    <w:rsid w:val="00504BE0"/>
    <w:rsid w:val="0050570A"/>
    <w:rsid w:val="00505D1C"/>
    <w:rsid w:val="005060C5"/>
    <w:rsid w:val="0050667C"/>
    <w:rsid w:val="00506991"/>
    <w:rsid w:val="00511935"/>
    <w:rsid w:val="00511FF4"/>
    <w:rsid w:val="00513D9C"/>
    <w:rsid w:val="00514C09"/>
    <w:rsid w:val="00516E60"/>
    <w:rsid w:val="00516FCA"/>
    <w:rsid w:val="00517F0F"/>
    <w:rsid w:val="0052031A"/>
    <w:rsid w:val="005203A0"/>
    <w:rsid w:val="00520686"/>
    <w:rsid w:val="00520766"/>
    <w:rsid w:val="00521C8B"/>
    <w:rsid w:val="00522A4A"/>
    <w:rsid w:val="005244C4"/>
    <w:rsid w:val="00526043"/>
    <w:rsid w:val="005265CD"/>
    <w:rsid w:val="0052799C"/>
    <w:rsid w:val="00531056"/>
    <w:rsid w:val="0053130F"/>
    <w:rsid w:val="00533294"/>
    <w:rsid w:val="00533CB6"/>
    <w:rsid w:val="00534B0C"/>
    <w:rsid w:val="005354D0"/>
    <w:rsid w:val="00535C6A"/>
    <w:rsid w:val="00535D87"/>
    <w:rsid w:val="0053639D"/>
    <w:rsid w:val="00537891"/>
    <w:rsid w:val="00537F31"/>
    <w:rsid w:val="0054050B"/>
    <w:rsid w:val="00541CC8"/>
    <w:rsid w:val="005427C5"/>
    <w:rsid w:val="00543C85"/>
    <w:rsid w:val="00543EEA"/>
    <w:rsid w:val="00545255"/>
    <w:rsid w:val="005452DC"/>
    <w:rsid w:val="005464B1"/>
    <w:rsid w:val="0054731E"/>
    <w:rsid w:val="0054732E"/>
    <w:rsid w:val="00547F34"/>
    <w:rsid w:val="00551474"/>
    <w:rsid w:val="00552362"/>
    <w:rsid w:val="00552EC5"/>
    <w:rsid w:val="00553067"/>
    <w:rsid w:val="00553743"/>
    <w:rsid w:val="00554B3F"/>
    <w:rsid w:val="00560511"/>
    <w:rsid w:val="00560A62"/>
    <w:rsid w:val="005626E6"/>
    <w:rsid w:val="00563C5F"/>
    <w:rsid w:val="0056436F"/>
    <w:rsid w:val="00564D84"/>
    <w:rsid w:val="005653C1"/>
    <w:rsid w:val="005677E6"/>
    <w:rsid w:val="0057058F"/>
    <w:rsid w:val="00570A0A"/>
    <w:rsid w:val="00570E8E"/>
    <w:rsid w:val="00570F03"/>
    <w:rsid w:val="005719F9"/>
    <w:rsid w:val="00571EA0"/>
    <w:rsid w:val="005736B9"/>
    <w:rsid w:val="00573C40"/>
    <w:rsid w:val="00574571"/>
    <w:rsid w:val="00574790"/>
    <w:rsid w:val="00575C7F"/>
    <w:rsid w:val="005769CA"/>
    <w:rsid w:val="00576BCA"/>
    <w:rsid w:val="00576C3E"/>
    <w:rsid w:val="005774EA"/>
    <w:rsid w:val="00577571"/>
    <w:rsid w:val="00577848"/>
    <w:rsid w:val="00577975"/>
    <w:rsid w:val="00580F4C"/>
    <w:rsid w:val="00581288"/>
    <w:rsid w:val="00582CC8"/>
    <w:rsid w:val="00584683"/>
    <w:rsid w:val="00585603"/>
    <w:rsid w:val="005858BA"/>
    <w:rsid w:val="00586808"/>
    <w:rsid w:val="00587252"/>
    <w:rsid w:val="005875F5"/>
    <w:rsid w:val="0059232A"/>
    <w:rsid w:val="005924D6"/>
    <w:rsid w:val="0059295A"/>
    <w:rsid w:val="005935BF"/>
    <w:rsid w:val="00593859"/>
    <w:rsid w:val="00593A1B"/>
    <w:rsid w:val="00593A21"/>
    <w:rsid w:val="00594FB3"/>
    <w:rsid w:val="005952A5"/>
    <w:rsid w:val="0059539D"/>
    <w:rsid w:val="00595E31"/>
    <w:rsid w:val="0059679F"/>
    <w:rsid w:val="0059720B"/>
    <w:rsid w:val="005974A7"/>
    <w:rsid w:val="00597613"/>
    <w:rsid w:val="00597D11"/>
    <w:rsid w:val="005A3201"/>
    <w:rsid w:val="005A4346"/>
    <w:rsid w:val="005A54AA"/>
    <w:rsid w:val="005B029D"/>
    <w:rsid w:val="005B0C25"/>
    <w:rsid w:val="005B1414"/>
    <w:rsid w:val="005B2787"/>
    <w:rsid w:val="005B2871"/>
    <w:rsid w:val="005B29B3"/>
    <w:rsid w:val="005B3566"/>
    <w:rsid w:val="005B3B6C"/>
    <w:rsid w:val="005B5140"/>
    <w:rsid w:val="005B64A3"/>
    <w:rsid w:val="005B65EB"/>
    <w:rsid w:val="005B6D0A"/>
    <w:rsid w:val="005B7610"/>
    <w:rsid w:val="005C070D"/>
    <w:rsid w:val="005C1C8D"/>
    <w:rsid w:val="005C287C"/>
    <w:rsid w:val="005C5DF3"/>
    <w:rsid w:val="005C7488"/>
    <w:rsid w:val="005C7797"/>
    <w:rsid w:val="005C7DD6"/>
    <w:rsid w:val="005C7FCE"/>
    <w:rsid w:val="005D088B"/>
    <w:rsid w:val="005D0966"/>
    <w:rsid w:val="005D10AA"/>
    <w:rsid w:val="005D14C4"/>
    <w:rsid w:val="005D23DD"/>
    <w:rsid w:val="005D2B80"/>
    <w:rsid w:val="005D31E6"/>
    <w:rsid w:val="005D4623"/>
    <w:rsid w:val="005D58B1"/>
    <w:rsid w:val="005D64E8"/>
    <w:rsid w:val="005E28E7"/>
    <w:rsid w:val="005E3007"/>
    <w:rsid w:val="005E3101"/>
    <w:rsid w:val="005E3426"/>
    <w:rsid w:val="005E36AD"/>
    <w:rsid w:val="005E3DBC"/>
    <w:rsid w:val="005E43FE"/>
    <w:rsid w:val="005E4EFD"/>
    <w:rsid w:val="005E4F94"/>
    <w:rsid w:val="005E5EFB"/>
    <w:rsid w:val="005E66AF"/>
    <w:rsid w:val="005E6708"/>
    <w:rsid w:val="005E6BAF"/>
    <w:rsid w:val="005E6D02"/>
    <w:rsid w:val="005F102B"/>
    <w:rsid w:val="005F12FF"/>
    <w:rsid w:val="005F1549"/>
    <w:rsid w:val="005F1E90"/>
    <w:rsid w:val="005F266E"/>
    <w:rsid w:val="005F37DA"/>
    <w:rsid w:val="005F3815"/>
    <w:rsid w:val="005F3E47"/>
    <w:rsid w:val="005F46B6"/>
    <w:rsid w:val="005F4F10"/>
    <w:rsid w:val="005F6BE5"/>
    <w:rsid w:val="005F7CEB"/>
    <w:rsid w:val="005F7D8F"/>
    <w:rsid w:val="006013EE"/>
    <w:rsid w:val="00602390"/>
    <w:rsid w:val="006027A3"/>
    <w:rsid w:val="00602B68"/>
    <w:rsid w:val="00602CCD"/>
    <w:rsid w:val="0060317A"/>
    <w:rsid w:val="00604088"/>
    <w:rsid w:val="00604DF9"/>
    <w:rsid w:val="00605E5B"/>
    <w:rsid w:val="00605FB8"/>
    <w:rsid w:val="0060678F"/>
    <w:rsid w:val="006067AF"/>
    <w:rsid w:val="00610953"/>
    <w:rsid w:val="006110F1"/>
    <w:rsid w:val="0061252C"/>
    <w:rsid w:val="00614891"/>
    <w:rsid w:val="006173C3"/>
    <w:rsid w:val="00617530"/>
    <w:rsid w:val="00620C52"/>
    <w:rsid w:val="00623773"/>
    <w:rsid w:val="00625E21"/>
    <w:rsid w:val="00625E8F"/>
    <w:rsid w:val="006264EB"/>
    <w:rsid w:val="006267BE"/>
    <w:rsid w:val="00626AF2"/>
    <w:rsid w:val="0062752B"/>
    <w:rsid w:val="00627A32"/>
    <w:rsid w:val="00630251"/>
    <w:rsid w:val="00632175"/>
    <w:rsid w:val="00632362"/>
    <w:rsid w:val="00632810"/>
    <w:rsid w:val="0063361F"/>
    <w:rsid w:val="006345A9"/>
    <w:rsid w:val="00636925"/>
    <w:rsid w:val="00640018"/>
    <w:rsid w:val="0064120E"/>
    <w:rsid w:val="00642211"/>
    <w:rsid w:val="006424B4"/>
    <w:rsid w:val="006427B6"/>
    <w:rsid w:val="00642F6E"/>
    <w:rsid w:val="0064384E"/>
    <w:rsid w:val="00643C77"/>
    <w:rsid w:val="00646686"/>
    <w:rsid w:val="00650F5C"/>
    <w:rsid w:val="00651737"/>
    <w:rsid w:val="00652343"/>
    <w:rsid w:val="00653D1B"/>
    <w:rsid w:val="00655978"/>
    <w:rsid w:val="00656E07"/>
    <w:rsid w:val="0065728B"/>
    <w:rsid w:val="0065793D"/>
    <w:rsid w:val="00657B2B"/>
    <w:rsid w:val="00660459"/>
    <w:rsid w:val="00660EED"/>
    <w:rsid w:val="00662109"/>
    <w:rsid w:val="00663899"/>
    <w:rsid w:val="00663A33"/>
    <w:rsid w:val="006648C5"/>
    <w:rsid w:val="00664EB8"/>
    <w:rsid w:val="006654A0"/>
    <w:rsid w:val="00665C9C"/>
    <w:rsid w:val="00667325"/>
    <w:rsid w:val="006674C9"/>
    <w:rsid w:val="006706DB"/>
    <w:rsid w:val="00670A09"/>
    <w:rsid w:val="00670FC4"/>
    <w:rsid w:val="00672784"/>
    <w:rsid w:val="00672ACE"/>
    <w:rsid w:val="00672DCB"/>
    <w:rsid w:val="00673AC3"/>
    <w:rsid w:val="00673B56"/>
    <w:rsid w:val="00674851"/>
    <w:rsid w:val="006755B1"/>
    <w:rsid w:val="00675D5F"/>
    <w:rsid w:val="0067661C"/>
    <w:rsid w:val="006772A7"/>
    <w:rsid w:val="006776A3"/>
    <w:rsid w:val="00680492"/>
    <w:rsid w:val="0068109D"/>
    <w:rsid w:val="00684C4C"/>
    <w:rsid w:val="006866EE"/>
    <w:rsid w:val="00686E8E"/>
    <w:rsid w:val="006900D8"/>
    <w:rsid w:val="00691052"/>
    <w:rsid w:val="006911C6"/>
    <w:rsid w:val="006911D7"/>
    <w:rsid w:val="006917EF"/>
    <w:rsid w:val="00693732"/>
    <w:rsid w:val="006937AA"/>
    <w:rsid w:val="006942D7"/>
    <w:rsid w:val="00697218"/>
    <w:rsid w:val="006A1093"/>
    <w:rsid w:val="006A118D"/>
    <w:rsid w:val="006A2402"/>
    <w:rsid w:val="006A2AA1"/>
    <w:rsid w:val="006A38DC"/>
    <w:rsid w:val="006A3E2E"/>
    <w:rsid w:val="006A623B"/>
    <w:rsid w:val="006A6D70"/>
    <w:rsid w:val="006A7749"/>
    <w:rsid w:val="006B0AB1"/>
    <w:rsid w:val="006B137B"/>
    <w:rsid w:val="006B3965"/>
    <w:rsid w:val="006B40CE"/>
    <w:rsid w:val="006B510D"/>
    <w:rsid w:val="006B5216"/>
    <w:rsid w:val="006B62F3"/>
    <w:rsid w:val="006B7351"/>
    <w:rsid w:val="006B7C18"/>
    <w:rsid w:val="006C161A"/>
    <w:rsid w:val="006C348A"/>
    <w:rsid w:val="006C59B0"/>
    <w:rsid w:val="006C78F0"/>
    <w:rsid w:val="006D006B"/>
    <w:rsid w:val="006D0202"/>
    <w:rsid w:val="006D617C"/>
    <w:rsid w:val="006D632D"/>
    <w:rsid w:val="006D67A7"/>
    <w:rsid w:val="006E0C50"/>
    <w:rsid w:val="006F077E"/>
    <w:rsid w:val="006F1548"/>
    <w:rsid w:val="006F1890"/>
    <w:rsid w:val="006F21E5"/>
    <w:rsid w:val="006F411E"/>
    <w:rsid w:val="006F45CA"/>
    <w:rsid w:val="006F56A4"/>
    <w:rsid w:val="006F5B57"/>
    <w:rsid w:val="006F5C12"/>
    <w:rsid w:val="006F5E5D"/>
    <w:rsid w:val="006F6266"/>
    <w:rsid w:val="006F6C46"/>
    <w:rsid w:val="006F7DB1"/>
    <w:rsid w:val="006F7E64"/>
    <w:rsid w:val="006F7F62"/>
    <w:rsid w:val="00700635"/>
    <w:rsid w:val="00701D6C"/>
    <w:rsid w:val="00702052"/>
    <w:rsid w:val="00702C84"/>
    <w:rsid w:val="0070508B"/>
    <w:rsid w:val="00711691"/>
    <w:rsid w:val="007121B3"/>
    <w:rsid w:val="007124D7"/>
    <w:rsid w:val="00713135"/>
    <w:rsid w:val="007152C5"/>
    <w:rsid w:val="00716F96"/>
    <w:rsid w:val="00720DC3"/>
    <w:rsid w:val="007215CC"/>
    <w:rsid w:val="00721EFB"/>
    <w:rsid w:val="0072296A"/>
    <w:rsid w:val="00722CE8"/>
    <w:rsid w:val="00723668"/>
    <w:rsid w:val="00723BB8"/>
    <w:rsid w:val="00724A30"/>
    <w:rsid w:val="007277A9"/>
    <w:rsid w:val="007304FE"/>
    <w:rsid w:val="0073096C"/>
    <w:rsid w:val="00731014"/>
    <w:rsid w:val="0073205E"/>
    <w:rsid w:val="0073228A"/>
    <w:rsid w:val="00732361"/>
    <w:rsid w:val="007325A6"/>
    <w:rsid w:val="007326A1"/>
    <w:rsid w:val="00732A34"/>
    <w:rsid w:val="00736D82"/>
    <w:rsid w:val="00737832"/>
    <w:rsid w:val="00740811"/>
    <w:rsid w:val="0074101A"/>
    <w:rsid w:val="00743844"/>
    <w:rsid w:val="00747D9F"/>
    <w:rsid w:val="007511F0"/>
    <w:rsid w:val="007543A7"/>
    <w:rsid w:val="00754EF3"/>
    <w:rsid w:val="007556B0"/>
    <w:rsid w:val="00756BF3"/>
    <w:rsid w:val="0076030D"/>
    <w:rsid w:val="00760ABD"/>
    <w:rsid w:val="00760C99"/>
    <w:rsid w:val="00761221"/>
    <w:rsid w:val="0076145C"/>
    <w:rsid w:val="00762085"/>
    <w:rsid w:val="0076255B"/>
    <w:rsid w:val="0076348B"/>
    <w:rsid w:val="007648E7"/>
    <w:rsid w:val="0076543E"/>
    <w:rsid w:val="0076581B"/>
    <w:rsid w:val="0076654E"/>
    <w:rsid w:val="007672AA"/>
    <w:rsid w:val="00767C88"/>
    <w:rsid w:val="00767E84"/>
    <w:rsid w:val="007701BE"/>
    <w:rsid w:val="00770E9C"/>
    <w:rsid w:val="00771112"/>
    <w:rsid w:val="007720E6"/>
    <w:rsid w:val="00772B18"/>
    <w:rsid w:val="0077522F"/>
    <w:rsid w:val="00776B07"/>
    <w:rsid w:val="00776DD2"/>
    <w:rsid w:val="0078040B"/>
    <w:rsid w:val="007806C9"/>
    <w:rsid w:val="00781C67"/>
    <w:rsid w:val="00782858"/>
    <w:rsid w:val="00782C97"/>
    <w:rsid w:val="0078321B"/>
    <w:rsid w:val="00783BE9"/>
    <w:rsid w:val="00784DB6"/>
    <w:rsid w:val="00786A65"/>
    <w:rsid w:val="0078706A"/>
    <w:rsid w:val="0078747B"/>
    <w:rsid w:val="0078779C"/>
    <w:rsid w:val="00790530"/>
    <w:rsid w:val="0079169C"/>
    <w:rsid w:val="007927B0"/>
    <w:rsid w:val="00792A7C"/>
    <w:rsid w:val="007935B7"/>
    <w:rsid w:val="00794C8D"/>
    <w:rsid w:val="00795AB6"/>
    <w:rsid w:val="0079748C"/>
    <w:rsid w:val="007977A7"/>
    <w:rsid w:val="00797FD0"/>
    <w:rsid w:val="007A0C53"/>
    <w:rsid w:val="007A23F3"/>
    <w:rsid w:val="007A3B4D"/>
    <w:rsid w:val="007A3ECA"/>
    <w:rsid w:val="007A404B"/>
    <w:rsid w:val="007A4A69"/>
    <w:rsid w:val="007A6B9B"/>
    <w:rsid w:val="007A7E81"/>
    <w:rsid w:val="007B069A"/>
    <w:rsid w:val="007B0D13"/>
    <w:rsid w:val="007B28E5"/>
    <w:rsid w:val="007B2F6F"/>
    <w:rsid w:val="007B3018"/>
    <w:rsid w:val="007B3E32"/>
    <w:rsid w:val="007B4420"/>
    <w:rsid w:val="007B66FD"/>
    <w:rsid w:val="007B7A7D"/>
    <w:rsid w:val="007B7C82"/>
    <w:rsid w:val="007C191F"/>
    <w:rsid w:val="007C1920"/>
    <w:rsid w:val="007C19A4"/>
    <w:rsid w:val="007C253C"/>
    <w:rsid w:val="007C3F16"/>
    <w:rsid w:val="007C4189"/>
    <w:rsid w:val="007C5B29"/>
    <w:rsid w:val="007C70A0"/>
    <w:rsid w:val="007C76B1"/>
    <w:rsid w:val="007D08CD"/>
    <w:rsid w:val="007D0F3B"/>
    <w:rsid w:val="007D3E4D"/>
    <w:rsid w:val="007D4741"/>
    <w:rsid w:val="007D552B"/>
    <w:rsid w:val="007D6C3B"/>
    <w:rsid w:val="007D7CA2"/>
    <w:rsid w:val="007E0881"/>
    <w:rsid w:val="007E2348"/>
    <w:rsid w:val="007E360E"/>
    <w:rsid w:val="007E36D0"/>
    <w:rsid w:val="007E46A7"/>
    <w:rsid w:val="007E4A21"/>
    <w:rsid w:val="007E4C91"/>
    <w:rsid w:val="007E4D6E"/>
    <w:rsid w:val="007E5085"/>
    <w:rsid w:val="007E50A3"/>
    <w:rsid w:val="007E74DA"/>
    <w:rsid w:val="007E79D7"/>
    <w:rsid w:val="007E7A37"/>
    <w:rsid w:val="007E7A77"/>
    <w:rsid w:val="007F0365"/>
    <w:rsid w:val="007F0F7E"/>
    <w:rsid w:val="007F13F3"/>
    <w:rsid w:val="007F1421"/>
    <w:rsid w:val="007F16C5"/>
    <w:rsid w:val="007F1C73"/>
    <w:rsid w:val="007F21D8"/>
    <w:rsid w:val="007F236E"/>
    <w:rsid w:val="007F48E6"/>
    <w:rsid w:val="0080315A"/>
    <w:rsid w:val="00803482"/>
    <w:rsid w:val="00803DBC"/>
    <w:rsid w:val="008047E3"/>
    <w:rsid w:val="00804E9A"/>
    <w:rsid w:val="0080634A"/>
    <w:rsid w:val="00806CF8"/>
    <w:rsid w:val="0080751D"/>
    <w:rsid w:val="00810B2F"/>
    <w:rsid w:val="00810F08"/>
    <w:rsid w:val="008112B5"/>
    <w:rsid w:val="008128A4"/>
    <w:rsid w:val="0081332D"/>
    <w:rsid w:val="008159F2"/>
    <w:rsid w:val="00816248"/>
    <w:rsid w:val="00820AC0"/>
    <w:rsid w:val="00820BA2"/>
    <w:rsid w:val="0082135C"/>
    <w:rsid w:val="00821BFA"/>
    <w:rsid w:val="0082313F"/>
    <w:rsid w:val="00823AC8"/>
    <w:rsid w:val="00824699"/>
    <w:rsid w:val="00824A15"/>
    <w:rsid w:val="00824E72"/>
    <w:rsid w:val="00825647"/>
    <w:rsid w:val="0082655F"/>
    <w:rsid w:val="008271E4"/>
    <w:rsid w:val="008320F3"/>
    <w:rsid w:val="00832CFB"/>
    <w:rsid w:val="0083306A"/>
    <w:rsid w:val="00833721"/>
    <w:rsid w:val="00837112"/>
    <w:rsid w:val="0084005F"/>
    <w:rsid w:val="00841554"/>
    <w:rsid w:val="00841BAA"/>
    <w:rsid w:val="008423B9"/>
    <w:rsid w:val="008433AC"/>
    <w:rsid w:val="008435E3"/>
    <w:rsid w:val="008436E3"/>
    <w:rsid w:val="00844C1C"/>
    <w:rsid w:val="00846443"/>
    <w:rsid w:val="00850850"/>
    <w:rsid w:val="00850E50"/>
    <w:rsid w:val="00851328"/>
    <w:rsid w:val="00851FF9"/>
    <w:rsid w:val="0085333B"/>
    <w:rsid w:val="00853A21"/>
    <w:rsid w:val="008545ED"/>
    <w:rsid w:val="00855FE5"/>
    <w:rsid w:val="008566B7"/>
    <w:rsid w:val="00856A02"/>
    <w:rsid w:val="00856E2B"/>
    <w:rsid w:val="00857ABD"/>
    <w:rsid w:val="00857E49"/>
    <w:rsid w:val="00860949"/>
    <w:rsid w:val="00860975"/>
    <w:rsid w:val="00860B27"/>
    <w:rsid w:val="0086472E"/>
    <w:rsid w:val="00865D8D"/>
    <w:rsid w:val="00866CCF"/>
    <w:rsid w:val="00867024"/>
    <w:rsid w:val="0087069E"/>
    <w:rsid w:val="008715D1"/>
    <w:rsid w:val="008729F6"/>
    <w:rsid w:val="0087413E"/>
    <w:rsid w:val="00874246"/>
    <w:rsid w:val="0087534A"/>
    <w:rsid w:val="0087596E"/>
    <w:rsid w:val="00876288"/>
    <w:rsid w:val="00876A5E"/>
    <w:rsid w:val="00876D40"/>
    <w:rsid w:val="008777F0"/>
    <w:rsid w:val="008807A7"/>
    <w:rsid w:val="00881D16"/>
    <w:rsid w:val="00881DE2"/>
    <w:rsid w:val="00882384"/>
    <w:rsid w:val="0088273D"/>
    <w:rsid w:val="00884BE7"/>
    <w:rsid w:val="00884FFD"/>
    <w:rsid w:val="00885237"/>
    <w:rsid w:val="00885731"/>
    <w:rsid w:val="008860C1"/>
    <w:rsid w:val="00886914"/>
    <w:rsid w:val="008902A2"/>
    <w:rsid w:val="00890C51"/>
    <w:rsid w:val="0089103B"/>
    <w:rsid w:val="008915DF"/>
    <w:rsid w:val="00891B62"/>
    <w:rsid w:val="008949F7"/>
    <w:rsid w:val="008959AE"/>
    <w:rsid w:val="00895CA5"/>
    <w:rsid w:val="00896629"/>
    <w:rsid w:val="0089775C"/>
    <w:rsid w:val="008A16DE"/>
    <w:rsid w:val="008A21F0"/>
    <w:rsid w:val="008A24B2"/>
    <w:rsid w:val="008A3345"/>
    <w:rsid w:val="008B1F1F"/>
    <w:rsid w:val="008B2F82"/>
    <w:rsid w:val="008B38FC"/>
    <w:rsid w:val="008B4827"/>
    <w:rsid w:val="008B4FE1"/>
    <w:rsid w:val="008B6D64"/>
    <w:rsid w:val="008B7752"/>
    <w:rsid w:val="008B7DDA"/>
    <w:rsid w:val="008C1EF3"/>
    <w:rsid w:val="008C3E99"/>
    <w:rsid w:val="008C5035"/>
    <w:rsid w:val="008C6000"/>
    <w:rsid w:val="008C7219"/>
    <w:rsid w:val="008D0A13"/>
    <w:rsid w:val="008D14FE"/>
    <w:rsid w:val="008D2DFB"/>
    <w:rsid w:val="008D3265"/>
    <w:rsid w:val="008D32C3"/>
    <w:rsid w:val="008D3E97"/>
    <w:rsid w:val="008D49D6"/>
    <w:rsid w:val="008D4C7B"/>
    <w:rsid w:val="008D57CD"/>
    <w:rsid w:val="008D60D5"/>
    <w:rsid w:val="008D7402"/>
    <w:rsid w:val="008D7642"/>
    <w:rsid w:val="008E1FC5"/>
    <w:rsid w:val="008E2769"/>
    <w:rsid w:val="008E477F"/>
    <w:rsid w:val="008E4835"/>
    <w:rsid w:val="008E5E28"/>
    <w:rsid w:val="008E75B9"/>
    <w:rsid w:val="008E7A8E"/>
    <w:rsid w:val="008F24B9"/>
    <w:rsid w:val="008F3F3F"/>
    <w:rsid w:val="008F5D9C"/>
    <w:rsid w:val="008F5DED"/>
    <w:rsid w:val="008F719A"/>
    <w:rsid w:val="008F7E49"/>
    <w:rsid w:val="009006EA"/>
    <w:rsid w:val="00900878"/>
    <w:rsid w:val="00901576"/>
    <w:rsid w:val="0090184E"/>
    <w:rsid w:val="0090367F"/>
    <w:rsid w:val="0090429E"/>
    <w:rsid w:val="009043A4"/>
    <w:rsid w:val="00905243"/>
    <w:rsid w:val="00906DDC"/>
    <w:rsid w:val="009070BD"/>
    <w:rsid w:val="009100C0"/>
    <w:rsid w:val="009109A9"/>
    <w:rsid w:val="00911CFD"/>
    <w:rsid w:val="00913B95"/>
    <w:rsid w:val="00913F9C"/>
    <w:rsid w:val="009141AB"/>
    <w:rsid w:val="00915C82"/>
    <w:rsid w:val="00916026"/>
    <w:rsid w:val="00916264"/>
    <w:rsid w:val="009162A1"/>
    <w:rsid w:val="009204E4"/>
    <w:rsid w:val="00922C71"/>
    <w:rsid w:val="009238C8"/>
    <w:rsid w:val="00923DBE"/>
    <w:rsid w:val="00924157"/>
    <w:rsid w:val="00924AF0"/>
    <w:rsid w:val="00924D96"/>
    <w:rsid w:val="009256B7"/>
    <w:rsid w:val="00925EA9"/>
    <w:rsid w:val="00926256"/>
    <w:rsid w:val="00930428"/>
    <w:rsid w:val="00930A20"/>
    <w:rsid w:val="00932230"/>
    <w:rsid w:val="00932E69"/>
    <w:rsid w:val="009337A0"/>
    <w:rsid w:val="009341C2"/>
    <w:rsid w:val="0093486C"/>
    <w:rsid w:val="0094041C"/>
    <w:rsid w:val="00941763"/>
    <w:rsid w:val="009418E0"/>
    <w:rsid w:val="00942913"/>
    <w:rsid w:val="0094294E"/>
    <w:rsid w:val="009429C3"/>
    <w:rsid w:val="00942AFF"/>
    <w:rsid w:val="00942D55"/>
    <w:rsid w:val="009430A4"/>
    <w:rsid w:val="00943583"/>
    <w:rsid w:val="009478D5"/>
    <w:rsid w:val="009508CE"/>
    <w:rsid w:val="009509C6"/>
    <w:rsid w:val="009518BE"/>
    <w:rsid w:val="00952289"/>
    <w:rsid w:val="00953CF5"/>
    <w:rsid w:val="00954566"/>
    <w:rsid w:val="00954597"/>
    <w:rsid w:val="00955EB7"/>
    <w:rsid w:val="00956F7A"/>
    <w:rsid w:val="00957FDC"/>
    <w:rsid w:val="00960574"/>
    <w:rsid w:val="009609EE"/>
    <w:rsid w:val="00961816"/>
    <w:rsid w:val="00961C5D"/>
    <w:rsid w:val="00961DB9"/>
    <w:rsid w:val="00961FD9"/>
    <w:rsid w:val="00963C0C"/>
    <w:rsid w:val="00964124"/>
    <w:rsid w:val="00964E28"/>
    <w:rsid w:val="00965548"/>
    <w:rsid w:val="009664A3"/>
    <w:rsid w:val="00966D84"/>
    <w:rsid w:val="00967F9B"/>
    <w:rsid w:val="009702E9"/>
    <w:rsid w:val="009704DA"/>
    <w:rsid w:val="00971553"/>
    <w:rsid w:val="009730A8"/>
    <w:rsid w:val="00973266"/>
    <w:rsid w:val="009736DE"/>
    <w:rsid w:val="00973BCD"/>
    <w:rsid w:val="009744B0"/>
    <w:rsid w:val="00974C09"/>
    <w:rsid w:val="0097564C"/>
    <w:rsid w:val="00975C6E"/>
    <w:rsid w:val="009760D3"/>
    <w:rsid w:val="00976CF2"/>
    <w:rsid w:val="009771EA"/>
    <w:rsid w:val="00977646"/>
    <w:rsid w:val="00981C54"/>
    <w:rsid w:val="0098761E"/>
    <w:rsid w:val="009916AE"/>
    <w:rsid w:val="00992D97"/>
    <w:rsid w:val="009936DF"/>
    <w:rsid w:val="0099424E"/>
    <w:rsid w:val="009945B7"/>
    <w:rsid w:val="009946D0"/>
    <w:rsid w:val="009947A4"/>
    <w:rsid w:val="00996E17"/>
    <w:rsid w:val="00996E80"/>
    <w:rsid w:val="00997121"/>
    <w:rsid w:val="009971C4"/>
    <w:rsid w:val="009A0E2A"/>
    <w:rsid w:val="009A1D21"/>
    <w:rsid w:val="009A2895"/>
    <w:rsid w:val="009A33E6"/>
    <w:rsid w:val="009A5069"/>
    <w:rsid w:val="009A51AD"/>
    <w:rsid w:val="009A6EC9"/>
    <w:rsid w:val="009A73B8"/>
    <w:rsid w:val="009B00D0"/>
    <w:rsid w:val="009B1F5C"/>
    <w:rsid w:val="009B340F"/>
    <w:rsid w:val="009B3CC3"/>
    <w:rsid w:val="009B3FC8"/>
    <w:rsid w:val="009B44DD"/>
    <w:rsid w:val="009B456F"/>
    <w:rsid w:val="009B6CB2"/>
    <w:rsid w:val="009B6F17"/>
    <w:rsid w:val="009B7635"/>
    <w:rsid w:val="009C0041"/>
    <w:rsid w:val="009C0E26"/>
    <w:rsid w:val="009C1D1C"/>
    <w:rsid w:val="009C28D8"/>
    <w:rsid w:val="009C2A8D"/>
    <w:rsid w:val="009C40AB"/>
    <w:rsid w:val="009C413E"/>
    <w:rsid w:val="009C49FD"/>
    <w:rsid w:val="009C5888"/>
    <w:rsid w:val="009C6068"/>
    <w:rsid w:val="009C7FD2"/>
    <w:rsid w:val="009D07C4"/>
    <w:rsid w:val="009D0E5E"/>
    <w:rsid w:val="009D1A89"/>
    <w:rsid w:val="009D2581"/>
    <w:rsid w:val="009D463E"/>
    <w:rsid w:val="009D4939"/>
    <w:rsid w:val="009D4A06"/>
    <w:rsid w:val="009D5B11"/>
    <w:rsid w:val="009D5EC6"/>
    <w:rsid w:val="009D5EF3"/>
    <w:rsid w:val="009D617F"/>
    <w:rsid w:val="009D71DE"/>
    <w:rsid w:val="009D74F9"/>
    <w:rsid w:val="009E226D"/>
    <w:rsid w:val="009E255C"/>
    <w:rsid w:val="009E2B20"/>
    <w:rsid w:val="009E371D"/>
    <w:rsid w:val="009E3F1C"/>
    <w:rsid w:val="009E439A"/>
    <w:rsid w:val="009E497E"/>
    <w:rsid w:val="009E5329"/>
    <w:rsid w:val="009E6328"/>
    <w:rsid w:val="009E6ABE"/>
    <w:rsid w:val="009E6D21"/>
    <w:rsid w:val="009E6EBD"/>
    <w:rsid w:val="009F14E6"/>
    <w:rsid w:val="009F1C63"/>
    <w:rsid w:val="009F28B2"/>
    <w:rsid w:val="009F2C9C"/>
    <w:rsid w:val="009F4FE2"/>
    <w:rsid w:val="009F56B8"/>
    <w:rsid w:val="009F5779"/>
    <w:rsid w:val="009F6A84"/>
    <w:rsid w:val="009F6D69"/>
    <w:rsid w:val="009F7537"/>
    <w:rsid w:val="009F7A1B"/>
    <w:rsid w:val="00A0093C"/>
    <w:rsid w:val="00A00A93"/>
    <w:rsid w:val="00A014E3"/>
    <w:rsid w:val="00A01842"/>
    <w:rsid w:val="00A01A43"/>
    <w:rsid w:val="00A028CF"/>
    <w:rsid w:val="00A03CD4"/>
    <w:rsid w:val="00A044C7"/>
    <w:rsid w:val="00A05CFD"/>
    <w:rsid w:val="00A06256"/>
    <w:rsid w:val="00A07024"/>
    <w:rsid w:val="00A07AC0"/>
    <w:rsid w:val="00A10E70"/>
    <w:rsid w:val="00A11BF2"/>
    <w:rsid w:val="00A11C8E"/>
    <w:rsid w:val="00A12D98"/>
    <w:rsid w:val="00A148FD"/>
    <w:rsid w:val="00A14C49"/>
    <w:rsid w:val="00A16187"/>
    <w:rsid w:val="00A16849"/>
    <w:rsid w:val="00A17875"/>
    <w:rsid w:val="00A179CF"/>
    <w:rsid w:val="00A20262"/>
    <w:rsid w:val="00A204DD"/>
    <w:rsid w:val="00A216B8"/>
    <w:rsid w:val="00A223E6"/>
    <w:rsid w:val="00A23A09"/>
    <w:rsid w:val="00A24833"/>
    <w:rsid w:val="00A25083"/>
    <w:rsid w:val="00A25B57"/>
    <w:rsid w:val="00A2740E"/>
    <w:rsid w:val="00A27A91"/>
    <w:rsid w:val="00A308C6"/>
    <w:rsid w:val="00A30BF1"/>
    <w:rsid w:val="00A30DA7"/>
    <w:rsid w:val="00A314AE"/>
    <w:rsid w:val="00A31D1F"/>
    <w:rsid w:val="00A31EEB"/>
    <w:rsid w:val="00A31FA8"/>
    <w:rsid w:val="00A33886"/>
    <w:rsid w:val="00A33AFA"/>
    <w:rsid w:val="00A34F85"/>
    <w:rsid w:val="00A361CF"/>
    <w:rsid w:val="00A362C1"/>
    <w:rsid w:val="00A36867"/>
    <w:rsid w:val="00A36A58"/>
    <w:rsid w:val="00A42D84"/>
    <w:rsid w:val="00A43334"/>
    <w:rsid w:val="00A43A52"/>
    <w:rsid w:val="00A448BA"/>
    <w:rsid w:val="00A451CB"/>
    <w:rsid w:val="00A45A42"/>
    <w:rsid w:val="00A4621A"/>
    <w:rsid w:val="00A50272"/>
    <w:rsid w:val="00A50D18"/>
    <w:rsid w:val="00A51B66"/>
    <w:rsid w:val="00A52BA5"/>
    <w:rsid w:val="00A53914"/>
    <w:rsid w:val="00A54447"/>
    <w:rsid w:val="00A54BE5"/>
    <w:rsid w:val="00A55670"/>
    <w:rsid w:val="00A55E3A"/>
    <w:rsid w:val="00A566E8"/>
    <w:rsid w:val="00A57929"/>
    <w:rsid w:val="00A60746"/>
    <w:rsid w:val="00A60981"/>
    <w:rsid w:val="00A61616"/>
    <w:rsid w:val="00A6280B"/>
    <w:rsid w:val="00A638A0"/>
    <w:rsid w:val="00A63CF6"/>
    <w:rsid w:val="00A64EB4"/>
    <w:rsid w:val="00A65E41"/>
    <w:rsid w:val="00A67FC0"/>
    <w:rsid w:val="00A7188B"/>
    <w:rsid w:val="00A73C2A"/>
    <w:rsid w:val="00A73D87"/>
    <w:rsid w:val="00A744B2"/>
    <w:rsid w:val="00A76AC2"/>
    <w:rsid w:val="00A76DD9"/>
    <w:rsid w:val="00A774AA"/>
    <w:rsid w:val="00A801E6"/>
    <w:rsid w:val="00A80CBF"/>
    <w:rsid w:val="00A81862"/>
    <w:rsid w:val="00A8214F"/>
    <w:rsid w:val="00A83492"/>
    <w:rsid w:val="00A866A0"/>
    <w:rsid w:val="00A86E52"/>
    <w:rsid w:val="00A871F3"/>
    <w:rsid w:val="00A90CC7"/>
    <w:rsid w:val="00A91CEF"/>
    <w:rsid w:val="00A9209A"/>
    <w:rsid w:val="00A92A8B"/>
    <w:rsid w:val="00A93D95"/>
    <w:rsid w:val="00A94382"/>
    <w:rsid w:val="00A95765"/>
    <w:rsid w:val="00A9630C"/>
    <w:rsid w:val="00A96614"/>
    <w:rsid w:val="00A96969"/>
    <w:rsid w:val="00A96B09"/>
    <w:rsid w:val="00A96E0A"/>
    <w:rsid w:val="00A9735A"/>
    <w:rsid w:val="00AA164E"/>
    <w:rsid w:val="00AA170C"/>
    <w:rsid w:val="00AA71B8"/>
    <w:rsid w:val="00AA7626"/>
    <w:rsid w:val="00AB2401"/>
    <w:rsid w:val="00AB2842"/>
    <w:rsid w:val="00AB32BD"/>
    <w:rsid w:val="00AB34A8"/>
    <w:rsid w:val="00AB3A01"/>
    <w:rsid w:val="00AB585E"/>
    <w:rsid w:val="00AB58BE"/>
    <w:rsid w:val="00AB5A59"/>
    <w:rsid w:val="00AB5D90"/>
    <w:rsid w:val="00AB744C"/>
    <w:rsid w:val="00AB769F"/>
    <w:rsid w:val="00AC042E"/>
    <w:rsid w:val="00AC111F"/>
    <w:rsid w:val="00AC1C92"/>
    <w:rsid w:val="00AC2DD6"/>
    <w:rsid w:val="00AC3EFE"/>
    <w:rsid w:val="00AC4D8A"/>
    <w:rsid w:val="00AC5A0F"/>
    <w:rsid w:val="00AC5B3B"/>
    <w:rsid w:val="00AC60E5"/>
    <w:rsid w:val="00AC69B9"/>
    <w:rsid w:val="00AC715E"/>
    <w:rsid w:val="00AC7A62"/>
    <w:rsid w:val="00AD04A4"/>
    <w:rsid w:val="00AD1663"/>
    <w:rsid w:val="00AD2612"/>
    <w:rsid w:val="00AD271A"/>
    <w:rsid w:val="00AD2D5A"/>
    <w:rsid w:val="00AD3292"/>
    <w:rsid w:val="00AD349F"/>
    <w:rsid w:val="00AD36CB"/>
    <w:rsid w:val="00AD7135"/>
    <w:rsid w:val="00AD78C4"/>
    <w:rsid w:val="00AD7F72"/>
    <w:rsid w:val="00AE06EF"/>
    <w:rsid w:val="00AE0FE2"/>
    <w:rsid w:val="00AE13EB"/>
    <w:rsid w:val="00AE25AC"/>
    <w:rsid w:val="00AE3A9D"/>
    <w:rsid w:val="00AE4D6F"/>
    <w:rsid w:val="00AE66F0"/>
    <w:rsid w:val="00AE6E35"/>
    <w:rsid w:val="00AE7AF5"/>
    <w:rsid w:val="00AF1C8D"/>
    <w:rsid w:val="00AF249E"/>
    <w:rsid w:val="00AF31C6"/>
    <w:rsid w:val="00AF31CD"/>
    <w:rsid w:val="00AF6424"/>
    <w:rsid w:val="00AF7E51"/>
    <w:rsid w:val="00B0064A"/>
    <w:rsid w:val="00B00FA2"/>
    <w:rsid w:val="00B011EF"/>
    <w:rsid w:val="00B0133B"/>
    <w:rsid w:val="00B0139C"/>
    <w:rsid w:val="00B01F85"/>
    <w:rsid w:val="00B03696"/>
    <w:rsid w:val="00B039C1"/>
    <w:rsid w:val="00B04127"/>
    <w:rsid w:val="00B06E51"/>
    <w:rsid w:val="00B079AA"/>
    <w:rsid w:val="00B07B1C"/>
    <w:rsid w:val="00B07C5A"/>
    <w:rsid w:val="00B07F7B"/>
    <w:rsid w:val="00B11C00"/>
    <w:rsid w:val="00B11CE8"/>
    <w:rsid w:val="00B120D5"/>
    <w:rsid w:val="00B125B2"/>
    <w:rsid w:val="00B12BB5"/>
    <w:rsid w:val="00B13BFB"/>
    <w:rsid w:val="00B13EA6"/>
    <w:rsid w:val="00B15756"/>
    <w:rsid w:val="00B172B1"/>
    <w:rsid w:val="00B172FB"/>
    <w:rsid w:val="00B174C2"/>
    <w:rsid w:val="00B21005"/>
    <w:rsid w:val="00B2127B"/>
    <w:rsid w:val="00B22374"/>
    <w:rsid w:val="00B224E5"/>
    <w:rsid w:val="00B22F4F"/>
    <w:rsid w:val="00B236B7"/>
    <w:rsid w:val="00B23AD1"/>
    <w:rsid w:val="00B23C89"/>
    <w:rsid w:val="00B24B00"/>
    <w:rsid w:val="00B25AEA"/>
    <w:rsid w:val="00B26C92"/>
    <w:rsid w:val="00B27463"/>
    <w:rsid w:val="00B27663"/>
    <w:rsid w:val="00B27B61"/>
    <w:rsid w:val="00B30E17"/>
    <w:rsid w:val="00B322A6"/>
    <w:rsid w:val="00B34658"/>
    <w:rsid w:val="00B349F9"/>
    <w:rsid w:val="00B352E5"/>
    <w:rsid w:val="00B36902"/>
    <w:rsid w:val="00B372E4"/>
    <w:rsid w:val="00B378C2"/>
    <w:rsid w:val="00B37B02"/>
    <w:rsid w:val="00B403C8"/>
    <w:rsid w:val="00B406FB"/>
    <w:rsid w:val="00B40859"/>
    <w:rsid w:val="00B40968"/>
    <w:rsid w:val="00B40A5A"/>
    <w:rsid w:val="00B40FB5"/>
    <w:rsid w:val="00B412AB"/>
    <w:rsid w:val="00B413A3"/>
    <w:rsid w:val="00B41AEA"/>
    <w:rsid w:val="00B4271E"/>
    <w:rsid w:val="00B43DBC"/>
    <w:rsid w:val="00B4423C"/>
    <w:rsid w:val="00B45E79"/>
    <w:rsid w:val="00B46653"/>
    <w:rsid w:val="00B46DDA"/>
    <w:rsid w:val="00B520A0"/>
    <w:rsid w:val="00B521B6"/>
    <w:rsid w:val="00B52F62"/>
    <w:rsid w:val="00B534EF"/>
    <w:rsid w:val="00B53B85"/>
    <w:rsid w:val="00B53FBB"/>
    <w:rsid w:val="00B5466B"/>
    <w:rsid w:val="00B558E1"/>
    <w:rsid w:val="00B55A87"/>
    <w:rsid w:val="00B56580"/>
    <w:rsid w:val="00B57BC5"/>
    <w:rsid w:val="00B57ECB"/>
    <w:rsid w:val="00B612BC"/>
    <w:rsid w:val="00B614AD"/>
    <w:rsid w:val="00B61D8B"/>
    <w:rsid w:val="00B62743"/>
    <w:rsid w:val="00B62C03"/>
    <w:rsid w:val="00B63E1E"/>
    <w:rsid w:val="00B64A48"/>
    <w:rsid w:val="00B65855"/>
    <w:rsid w:val="00B66CF0"/>
    <w:rsid w:val="00B70A7A"/>
    <w:rsid w:val="00B7179C"/>
    <w:rsid w:val="00B719CE"/>
    <w:rsid w:val="00B71BE7"/>
    <w:rsid w:val="00B72E33"/>
    <w:rsid w:val="00B73015"/>
    <w:rsid w:val="00B7465D"/>
    <w:rsid w:val="00B750C0"/>
    <w:rsid w:val="00B7546B"/>
    <w:rsid w:val="00B76B80"/>
    <w:rsid w:val="00B770E0"/>
    <w:rsid w:val="00B77174"/>
    <w:rsid w:val="00B778D3"/>
    <w:rsid w:val="00B80780"/>
    <w:rsid w:val="00B80B64"/>
    <w:rsid w:val="00B84C90"/>
    <w:rsid w:val="00B8619E"/>
    <w:rsid w:val="00B86701"/>
    <w:rsid w:val="00B87F92"/>
    <w:rsid w:val="00B9113E"/>
    <w:rsid w:val="00B91CBE"/>
    <w:rsid w:val="00B93F33"/>
    <w:rsid w:val="00B97B23"/>
    <w:rsid w:val="00B97C65"/>
    <w:rsid w:val="00B97DDA"/>
    <w:rsid w:val="00BA1234"/>
    <w:rsid w:val="00BA338A"/>
    <w:rsid w:val="00BA37D4"/>
    <w:rsid w:val="00BA3EA1"/>
    <w:rsid w:val="00BA407B"/>
    <w:rsid w:val="00BA4191"/>
    <w:rsid w:val="00BA4593"/>
    <w:rsid w:val="00BA7402"/>
    <w:rsid w:val="00BA7513"/>
    <w:rsid w:val="00BA7F33"/>
    <w:rsid w:val="00BB1368"/>
    <w:rsid w:val="00BB2675"/>
    <w:rsid w:val="00BB268C"/>
    <w:rsid w:val="00BB2F19"/>
    <w:rsid w:val="00BB344A"/>
    <w:rsid w:val="00BB3D53"/>
    <w:rsid w:val="00BB4092"/>
    <w:rsid w:val="00BB4659"/>
    <w:rsid w:val="00BB5B24"/>
    <w:rsid w:val="00BB65FA"/>
    <w:rsid w:val="00BB7386"/>
    <w:rsid w:val="00BC0C9B"/>
    <w:rsid w:val="00BC1A8B"/>
    <w:rsid w:val="00BC25DF"/>
    <w:rsid w:val="00BC3D1D"/>
    <w:rsid w:val="00BC470C"/>
    <w:rsid w:val="00BC5CD5"/>
    <w:rsid w:val="00BC6047"/>
    <w:rsid w:val="00BC64FA"/>
    <w:rsid w:val="00BC6AA5"/>
    <w:rsid w:val="00BC7B92"/>
    <w:rsid w:val="00BC7D28"/>
    <w:rsid w:val="00BD321C"/>
    <w:rsid w:val="00BD394C"/>
    <w:rsid w:val="00BD3DE1"/>
    <w:rsid w:val="00BD424D"/>
    <w:rsid w:val="00BD6752"/>
    <w:rsid w:val="00BD7793"/>
    <w:rsid w:val="00BE19E2"/>
    <w:rsid w:val="00BE32C4"/>
    <w:rsid w:val="00BE3D72"/>
    <w:rsid w:val="00BE4985"/>
    <w:rsid w:val="00BE4F35"/>
    <w:rsid w:val="00BE5EBC"/>
    <w:rsid w:val="00BF0519"/>
    <w:rsid w:val="00BF0D5A"/>
    <w:rsid w:val="00BF1518"/>
    <w:rsid w:val="00BF1850"/>
    <w:rsid w:val="00BF55A8"/>
    <w:rsid w:val="00BF625A"/>
    <w:rsid w:val="00BF6B1A"/>
    <w:rsid w:val="00BF6F31"/>
    <w:rsid w:val="00C01949"/>
    <w:rsid w:val="00C025CA"/>
    <w:rsid w:val="00C02A84"/>
    <w:rsid w:val="00C0360B"/>
    <w:rsid w:val="00C03D2B"/>
    <w:rsid w:val="00C04C79"/>
    <w:rsid w:val="00C04F6B"/>
    <w:rsid w:val="00C05612"/>
    <w:rsid w:val="00C05D94"/>
    <w:rsid w:val="00C07AB2"/>
    <w:rsid w:val="00C10091"/>
    <w:rsid w:val="00C10894"/>
    <w:rsid w:val="00C108BE"/>
    <w:rsid w:val="00C10D6D"/>
    <w:rsid w:val="00C11F64"/>
    <w:rsid w:val="00C137BD"/>
    <w:rsid w:val="00C13CB9"/>
    <w:rsid w:val="00C142CD"/>
    <w:rsid w:val="00C14C9F"/>
    <w:rsid w:val="00C1586E"/>
    <w:rsid w:val="00C207D6"/>
    <w:rsid w:val="00C22331"/>
    <w:rsid w:val="00C22CEC"/>
    <w:rsid w:val="00C23152"/>
    <w:rsid w:val="00C24172"/>
    <w:rsid w:val="00C24658"/>
    <w:rsid w:val="00C24C9D"/>
    <w:rsid w:val="00C256A1"/>
    <w:rsid w:val="00C26492"/>
    <w:rsid w:val="00C269F6"/>
    <w:rsid w:val="00C30938"/>
    <w:rsid w:val="00C3095F"/>
    <w:rsid w:val="00C30D85"/>
    <w:rsid w:val="00C31004"/>
    <w:rsid w:val="00C310CB"/>
    <w:rsid w:val="00C3427C"/>
    <w:rsid w:val="00C345FD"/>
    <w:rsid w:val="00C36A83"/>
    <w:rsid w:val="00C37DD0"/>
    <w:rsid w:val="00C403DE"/>
    <w:rsid w:val="00C40A2F"/>
    <w:rsid w:val="00C413DD"/>
    <w:rsid w:val="00C41996"/>
    <w:rsid w:val="00C41CE8"/>
    <w:rsid w:val="00C42EE3"/>
    <w:rsid w:val="00C43432"/>
    <w:rsid w:val="00C436DC"/>
    <w:rsid w:val="00C440A7"/>
    <w:rsid w:val="00C44AD8"/>
    <w:rsid w:val="00C450B3"/>
    <w:rsid w:val="00C45170"/>
    <w:rsid w:val="00C45526"/>
    <w:rsid w:val="00C45DAE"/>
    <w:rsid w:val="00C46E7B"/>
    <w:rsid w:val="00C4784D"/>
    <w:rsid w:val="00C479C1"/>
    <w:rsid w:val="00C50477"/>
    <w:rsid w:val="00C507B3"/>
    <w:rsid w:val="00C51919"/>
    <w:rsid w:val="00C52847"/>
    <w:rsid w:val="00C53787"/>
    <w:rsid w:val="00C53EC8"/>
    <w:rsid w:val="00C54474"/>
    <w:rsid w:val="00C54B3A"/>
    <w:rsid w:val="00C5558A"/>
    <w:rsid w:val="00C56EFD"/>
    <w:rsid w:val="00C57E80"/>
    <w:rsid w:val="00C60F81"/>
    <w:rsid w:val="00C61860"/>
    <w:rsid w:val="00C62E2E"/>
    <w:rsid w:val="00C63191"/>
    <w:rsid w:val="00C640A5"/>
    <w:rsid w:val="00C6487F"/>
    <w:rsid w:val="00C6491D"/>
    <w:rsid w:val="00C64BD2"/>
    <w:rsid w:val="00C6541D"/>
    <w:rsid w:val="00C6548E"/>
    <w:rsid w:val="00C6552B"/>
    <w:rsid w:val="00C674E4"/>
    <w:rsid w:val="00C707CC"/>
    <w:rsid w:val="00C7175D"/>
    <w:rsid w:val="00C718E7"/>
    <w:rsid w:val="00C73AA2"/>
    <w:rsid w:val="00C74414"/>
    <w:rsid w:val="00C74C18"/>
    <w:rsid w:val="00C74FDC"/>
    <w:rsid w:val="00C752C7"/>
    <w:rsid w:val="00C758CE"/>
    <w:rsid w:val="00C7743D"/>
    <w:rsid w:val="00C80568"/>
    <w:rsid w:val="00C80774"/>
    <w:rsid w:val="00C814B6"/>
    <w:rsid w:val="00C81DDC"/>
    <w:rsid w:val="00C81EEE"/>
    <w:rsid w:val="00C826DA"/>
    <w:rsid w:val="00C82D8F"/>
    <w:rsid w:val="00C8363C"/>
    <w:rsid w:val="00C86F8C"/>
    <w:rsid w:val="00C87260"/>
    <w:rsid w:val="00C90715"/>
    <w:rsid w:val="00C908F9"/>
    <w:rsid w:val="00C92020"/>
    <w:rsid w:val="00C94475"/>
    <w:rsid w:val="00C94509"/>
    <w:rsid w:val="00C94674"/>
    <w:rsid w:val="00C96205"/>
    <w:rsid w:val="00C964E6"/>
    <w:rsid w:val="00C97337"/>
    <w:rsid w:val="00C9773C"/>
    <w:rsid w:val="00CA0D47"/>
    <w:rsid w:val="00CA2AEE"/>
    <w:rsid w:val="00CA2CF6"/>
    <w:rsid w:val="00CA408B"/>
    <w:rsid w:val="00CA4F87"/>
    <w:rsid w:val="00CA7006"/>
    <w:rsid w:val="00CA7642"/>
    <w:rsid w:val="00CA780D"/>
    <w:rsid w:val="00CA7C5C"/>
    <w:rsid w:val="00CB0529"/>
    <w:rsid w:val="00CB0863"/>
    <w:rsid w:val="00CB1A78"/>
    <w:rsid w:val="00CB24C2"/>
    <w:rsid w:val="00CB3020"/>
    <w:rsid w:val="00CB3EC0"/>
    <w:rsid w:val="00CB4D61"/>
    <w:rsid w:val="00CB4E43"/>
    <w:rsid w:val="00CB5F79"/>
    <w:rsid w:val="00CB65E8"/>
    <w:rsid w:val="00CB70C6"/>
    <w:rsid w:val="00CB7132"/>
    <w:rsid w:val="00CB7249"/>
    <w:rsid w:val="00CB7367"/>
    <w:rsid w:val="00CB7A35"/>
    <w:rsid w:val="00CB7DB5"/>
    <w:rsid w:val="00CC04CA"/>
    <w:rsid w:val="00CC1056"/>
    <w:rsid w:val="00CC41D4"/>
    <w:rsid w:val="00CC497F"/>
    <w:rsid w:val="00CC60B3"/>
    <w:rsid w:val="00CC679F"/>
    <w:rsid w:val="00CC6AFA"/>
    <w:rsid w:val="00CC6BDF"/>
    <w:rsid w:val="00CC7215"/>
    <w:rsid w:val="00CD02A4"/>
    <w:rsid w:val="00CD102F"/>
    <w:rsid w:val="00CD3272"/>
    <w:rsid w:val="00CD5019"/>
    <w:rsid w:val="00CD5665"/>
    <w:rsid w:val="00CD6CC3"/>
    <w:rsid w:val="00CD6E21"/>
    <w:rsid w:val="00CD7810"/>
    <w:rsid w:val="00CE1C63"/>
    <w:rsid w:val="00CE23EA"/>
    <w:rsid w:val="00CE48D4"/>
    <w:rsid w:val="00CE7004"/>
    <w:rsid w:val="00CE7503"/>
    <w:rsid w:val="00CE760C"/>
    <w:rsid w:val="00CF08A7"/>
    <w:rsid w:val="00CF08CD"/>
    <w:rsid w:val="00CF0F04"/>
    <w:rsid w:val="00CF148F"/>
    <w:rsid w:val="00CF1700"/>
    <w:rsid w:val="00CF5831"/>
    <w:rsid w:val="00CF6A74"/>
    <w:rsid w:val="00CF6EEE"/>
    <w:rsid w:val="00D01D7A"/>
    <w:rsid w:val="00D02634"/>
    <w:rsid w:val="00D036AC"/>
    <w:rsid w:val="00D042AB"/>
    <w:rsid w:val="00D064BC"/>
    <w:rsid w:val="00D069B6"/>
    <w:rsid w:val="00D06ADD"/>
    <w:rsid w:val="00D07289"/>
    <w:rsid w:val="00D07380"/>
    <w:rsid w:val="00D0748D"/>
    <w:rsid w:val="00D11AEB"/>
    <w:rsid w:val="00D11E7D"/>
    <w:rsid w:val="00D129CD"/>
    <w:rsid w:val="00D13129"/>
    <w:rsid w:val="00D13C2D"/>
    <w:rsid w:val="00D141E8"/>
    <w:rsid w:val="00D14968"/>
    <w:rsid w:val="00D15E69"/>
    <w:rsid w:val="00D17247"/>
    <w:rsid w:val="00D17E08"/>
    <w:rsid w:val="00D20642"/>
    <w:rsid w:val="00D21543"/>
    <w:rsid w:val="00D23387"/>
    <w:rsid w:val="00D236FD"/>
    <w:rsid w:val="00D23C10"/>
    <w:rsid w:val="00D23D0E"/>
    <w:rsid w:val="00D243E2"/>
    <w:rsid w:val="00D26796"/>
    <w:rsid w:val="00D2768B"/>
    <w:rsid w:val="00D30134"/>
    <w:rsid w:val="00D30665"/>
    <w:rsid w:val="00D31C39"/>
    <w:rsid w:val="00D31CC5"/>
    <w:rsid w:val="00D32188"/>
    <w:rsid w:val="00D325DC"/>
    <w:rsid w:val="00D328F2"/>
    <w:rsid w:val="00D32A1F"/>
    <w:rsid w:val="00D3350E"/>
    <w:rsid w:val="00D343FE"/>
    <w:rsid w:val="00D34974"/>
    <w:rsid w:val="00D34ECB"/>
    <w:rsid w:val="00D350F8"/>
    <w:rsid w:val="00D37D07"/>
    <w:rsid w:val="00D4057D"/>
    <w:rsid w:val="00D41455"/>
    <w:rsid w:val="00D4178F"/>
    <w:rsid w:val="00D419C5"/>
    <w:rsid w:val="00D422F4"/>
    <w:rsid w:val="00D42745"/>
    <w:rsid w:val="00D42CC4"/>
    <w:rsid w:val="00D442AD"/>
    <w:rsid w:val="00D44D06"/>
    <w:rsid w:val="00D45D0A"/>
    <w:rsid w:val="00D47578"/>
    <w:rsid w:val="00D513D0"/>
    <w:rsid w:val="00D5162E"/>
    <w:rsid w:val="00D5344B"/>
    <w:rsid w:val="00D55BEB"/>
    <w:rsid w:val="00D55CF7"/>
    <w:rsid w:val="00D5775A"/>
    <w:rsid w:val="00D579C9"/>
    <w:rsid w:val="00D608D5"/>
    <w:rsid w:val="00D616BD"/>
    <w:rsid w:val="00D62214"/>
    <w:rsid w:val="00D67C2F"/>
    <w:rsid w:val="00D730A0"/>
    <w:rsid w:val="00D7325F"/>
    <w:rsid w:val="00D754F3"/>
    <w:rsid w:val="00D763EC"/>
    <w:rsid w:val="00D764AC"/>
    <w:rsid w:val="00D76C39"/>
    <w:rsid w:val="00D81AD8"/>
    <w:rsid w:val="00D81C49"/>
    <w:rsid w:val="00D82F1C"/>
    <w:rsid w:val="00D85D51"/>
    <w:rsid w:val="00D86853"/>
    <w:rsid w:val="00D900BA"/>
    <w:rsid w:val="00D91A7E"/>
    <w:rsid w:val="00D92023"/>
    <w:rsid w:val="00D92A1C"/>
    <w:rsid w:val="00D93B63"/>
    <w:rsid w:val="00D944FB"/>
    <w:rsid w:val="00D94887"/>
    <w:rsid w:val="00D957C3"/>
    <w:rsid w:val="00D95F9C"/>
    <w:rsid w:val="00D97745"/>
    <w:rsid w:val="00DA0684"/>
    <w:rsid w:val="00DA0F81"/>
    <w:rsid w:val="00DA13F3"/>
    <w:rsid w:val="00DA17DA"/>
    <w:rsid w:val="00DA2372"/>
    <w:rsid w:val="00DA2519"/>
    <w:rsid w:val="00DA2AF6"/>
    <w:rsid w:val="00DA614D"/>
    <w:rsid w:val="00DA6AF8"/>
    <w:rsid w:val="00DA7DD9"/>
    <w:rsid w:val="00DB07C3"/>
    <w:rsid w:val="00DB13E9"/>
    <w:rsid w:val="00DB16CC"/>
    <w:rsid w:val="00DB1B16"/>
    <w:rsid w:val="00DB493B"/>
    <w:rsid w:val="00DB5019"/>
    <w:rsid w:val="00DB5DD5"/>
    <w:rsid w:val="00DC3F60"/>
    <w:rsid w:val="00DC5670"/>
    <w:rsid w:val="00DC6093"/>
    <w:rsid w:val="00DC6747"/>
    <w:rsid w:val="00DD0920"/>
    <w:rsid w:val="00DD1910"/>
    <w:rsid w:val="00DD2068"/>
    <w:rsid w:val="00DD20D1"/>
    <w:rsid w:val="00DD2AC3"/>
    <w:rsid w:val="00DD3137"/>
    <w:rsid w:val="00DD3D7F"/>
    <w:rsid w:val="00DD496A"/>
    <w:rsid w:val="00DD55CB"/>
    <w:rsid w:val="00DD5E0B"/>
    <w:rsid w:val="00DD5EA8"/>
    <w:rsid w:val="00DD6652"/>
    <w:rsid w:val="00DD686C"/>
    <w:rsid w:val="00DD6A2A"/>
    <w:rsid w:val="00DD7C02"/>
    <w:rsid w:val="00DE0633"/>
    <w:rsid w:val="00DE06A7"/>
    <w:rsid w:val="00DE41E7"/>
    <w:rsid w:val="00DE4408"/>
    <w:rsid w:val="00DE696C"/>
    <w:rsid w:val="00DE698D"/>
    <w:rsid w:val="00DE7A61"/>
    <w:rsid w:val="00DF11DD"/>
    <w:rsid w:val="00DF189A"/>
    <w:rsid w:val="00DF1B5F"/>
    <w:rsid w:val="00DF227C"/>
    <w:rsid w:val="00DF2D89"/>
    <w:rsid w:val="00DF3008"/>
    <w:rsid w:val="00DF3570"/>
    <w:rsid w:val="00DF4253"/>
    <w:rsid w:val="00DF558C"/>
    <w:rsid w:val="00DF5DAE"/>
    <w:rsid w:val="00DF67C7"/>
    <w:rsid w:val="00DF6EE4"/>
    <w:rsid w:val="00DF73D0"/>
    <w:rsid w:val="00E00EF2"/>
    <w:rsid w:val="00E0287D"/>
    <w:rsid w:val="00E02950"/>
    <w:rsid w:val="00E02998"/>
    <w:rsid w:val="00E0518E"/>
    <w:rsid w:val="00E052F9"/>
    <w:rsid w:val="00E07F1E"/>
    <w:rsid w:val="00E10E8E"/>
    <w:rsid w:val="00E11844"/>
    <w:rsid w:val="00E125AF"/>
    <w:rsid w:val="00E12A52"/>
    <w:rsid w:val="00E13229"/>
    <w:rsid w:val="00E14011"/>
    <w:rsid w:val="00E14621"/>
    <w:rsid w:val="00E14C5E"/>
    <w:rsid w:val="00E1546C"/>
    <w:rsid w:val="00E159E5"/>
    <w:rsid w:val="00E15E48"/>
    <w:rsid w:val="00E1607E"/>
    <w:rsid w:val="00E21993"/>
    <w:rsid w:val="00E21FED"/>
    <w:rsid w:val="00E226D9"/>
    <w:rsid w:val="00E22CCF"/>
    <w:rsid w:val="00E22F37"/>
    <w:rsid w:val="00E235D9"/>
    <w:rsid w:val="00E23920"/>
    <w:rsid w:val="00E24BA7"/>
    <w:rsid w:val="00E25760"/>
    <w:rsid w:val="00E26B0E"/>
    <w:rsid w:val="00E26B48"/>
    <w:rsid w:val="00E30B90"/>
    <w:rsid w:val="00E30D25"/>
    <w:rsid w:val="00E314F2"/>
    <w:rsid w:val="00E31D31"/>
    <w:rsid w:val="00E34006"/>
    <w:rsid w:val="00E34CC7"/>
    <w:rsid w:val="00E34CEB"/>
    <w:rsid w:val="00E34F65"/>
    <w:rsid w:val="00E34FF9"/>
    <w:rsid w:val="00E3551F"/>
    <w:rsid w:val="00E37E65"/>
    <w:rsid w:val="00E41366"/>
    <w:rsid w:val="00E413F8"/>
    <w:rsid w:val="00E435AB"/>
    <w:rsid w:val="00E44033"/>
    <w:rsid w:val="00E4491A"/>
    <w:rsid w:val="00E44B71"/>
    <w:rsid w:val="00E44E4E"/>
    <w:rsid w:val="00E45144"/>
    <w:rsid w:val="00E451AF"/>
    <w:rsid w:val="00E47150"/>
    <w:rsid w:val="00E47713"/>
    <w:rsid w:val="00E509B6"/>
    <w:rsid w:val="00E50B26"/>
    <w:rsid w:val="00E50E58"/>
    <w:rsid w:val="00E511EA"/>
    <w:rsid w:val="00E52CDB"/>
    <w:rsid w:val="00E535CC"/>
    <w:rsid w:val="00E53BA9"/>
    <w:rsid w:val="00E545D7"/>
    <w:rsid w:val="00E5496F"/>
    <w:rsid w:val="00E54C14"/>
    <w:rsid w:val="00E552F0"/>
    <w:rsid w:val="00E568CA"/>
    <w:rsid w:val="00E57249"/>
    <w:rsid w:val="00E57D16"/>
    <w:rsid w:val="00E60AEA"/>
    <w:rsid w:val="00E6213C"/>
    <w:rsid w:val="00E62A38"/>
    <w:rsid w:val="00E63072"/>
    <w:rsid w:val="00E634E0"/>
    <w:rsid w:val="00E63881"/>
    <w:rsid w:val="00E644C1"/>
    <w:rsid w:val="00E64563"/>
    <w:rsid w:val="00E6561B"/>
    <w:rsid w:val="00E6572F"/>
    <w:rsid w:val="00E6587A"/>
    <w:rsid w:val="00E678EF"/>
    <w:rsid w:val="00E724E0"/>
    <w:rsid w:val="00E74763"/>
    <w:rsid w:val="00E7498A"/>
    <w:rsid w:val="00E75A0C"/>
    <w:rsid w:val="00E75EA6"/>
    <w:rsid w:val="00E803D5"/>
    <w:rsid w:val="00E80CE9"/>
    <w:rsid w:val="00E814C0"/>
    <w:rsid w:val="00E8408B"/>
    <w:rsid w:val="00E842BC"/>
    <w:rsid w:val="00E84E41"/>
    <w:rsid w:val="00E85501"/>
    <w:rsid w:val="00E87004"/>
    <w:rsid w:val="00E90063"/>
    <w:rsid w:val="00E9131C"/>
    <w:rsid w:val="00E91C56"/>
    <w:rsid w:val="00E91DD8"/>
    <w:rsid w:val="00E91F07"/>
    <w:rsid w:val="00E92D42"/>
    <w:rsid w:val="00E9457E"/>
    <w:rsid w:val="00E946CA"/>
    <w:rsid w:val="00E95231"/>
    <w:rsid w:val="00E95403"/>
    <w:rsid w:val="00E963FE"/>
    <w:rsid w:val="00E96B76"/>
    <w:rsid w:val="00E974E9"/>
    <w:rsid w:val="00EA0D1A"/>
    <w:rsid w:val="00EA2DE4"/>
    <w:rsid w:val="00EA2F42"/>
    <w:rsid w:val="00EA3BB6"/>
    <w:rsid w:val="00EA3D93"/>
    <w:rsid w:val="00EA426A"/>
    <w:rsid w:val="00EA4478"/>
    <w:rsid w:val="00EA545D"/>
    <w:rsid w:val="00EA5486"/>
    <w:rsid w:val="00EA698C"/>
    <w:rsid w:val="00EA6E02"/>
    <w:rsid w:val="00EB03EF"/>
    <w:rsid w:val="00EB08EC"/>
    <w:rsid w:val="00EB30C2"/>
    <w:rsid w:val="00EB314E"/>
    <w:rsid w:val="00EB34FB"/>
    <w:rsid w:val="00EB3BDC"/>
    <w:rsid w:val="00EB3BFF"/>
    <w:rsid w:val="00EB3CCE"/>
    <w:rsid w:val="00EB4275"/>
    <w:rsid w:val="00EB4A4A"/>
    <w:rsid w:val="00EB4C8C"/>
    <w:rsid w:val="00EB4DBA"/>
    <w:rsid w:val="00EB52E3"/>
    <w:rsid w:val="00EB54C0"/>
    <w:rsid w:val="00EB5656"/>
    <w:rsid w:val="00EB57B3"/>
    <w:rsid w:val="00EC036F"/>
    <w:rsid w:val="00EC0CA2"/>
    <w:rsid w:val="00EC104A"/>
    <w:rsid w:val="00EC2057"/>
    <w:rsid w:val="00EC339D"/>
    <w:rsid w:val="00EC4E97"/>
    <w:rsid w:val="00EC4EF8"/>
    <w:rsid w:val="00EC54B4"/>
    <w:rsid w:val="00EC7D22"/>
    <w:rsid w:val="00ED05D4"/>
    <w:rsid w:val="00ED1D79"/>
    <w:rsid w:val="00ED2561"/>
    <w:rsid w:val="00ED2B0A"/>
    <w:rsid w:val="00ED3E7E"/>
    <w:rsid w:val="00ED463A"/>
    <w:rsid w:val="00ED5252"/>
    <w:rsid w:val="00ED57E0"/>
    <w:rsid w:val="00ED5896"/>
    <w:rsid w:val="00ED623A"/>
    <w:rsid w:val="00ED69F6"/>
    <w:rsid w:val="00EE0739"/>
    <w:rsid w:val="00EE1793"/>
    <w:rsid w:val="00EE1868"/>
    <w:rsid w:val="00EE1A6C"/>
    <w:rsid w:val="00EE2E65"/>
    <w:rsid w:val="00EE50FC"/>
    <w:rsid w:val="00EE7A74"/>
    <w:rsid w:val="00EF08E6"/>
    <w:rsid w:val="00EF187C"/>
    <w:rsid w:val="00EF6230"/>
    <w:rsid w:val="00EF6FD6"/>
    <w:rsid w:val="00EF73A3"/>
    <w:rsid w:val="00EF7402"/>
    <w:rsid w:val="00EF7408"/>
    <w:rsid w:val="00EF7586"/>
    <w:rsid w:val="00F002F7"/>
    <w:rsid w:val="00F00503"/>
    <w:rsid w:val="00F024C7"/>
    <w:rsid w:val="00F02D28"/>
    <w:rsid w:val="00F02D8C"/>
    <w:rsid w:val="00F03711"/>
    <w:rsid w:val="00F054EC"/>
    <w:rsid w:val="00F05642"/>
    <w:rsid w:val="00F05676"/>
    <w:rsid w:val="00F062FB"/>
    <w:rsid w:val="00F06496"/>
    <w:rsid w:val="00F06525"/>
    <w:rsid w:val="00F07E45"/>
    <w:rsid w:val="00F11A85"/>
    <w:rsid w:val="00F11E99"/>
    <w:rsid w:val="00F125EF"/>
    <w:rsid w:val="00F14424"/>
    <w:rsid w:val="00F164FE"/>
    <w:rsid w:val="00F169C5"/>
    <w:rsid w:val="00F1759F"/>
    <w:rsid w:val="00F17860"/>
    <w:rsid w:val="00F201DA"/>
    <w:rsid w:val="00F22024"/>
    <w:rsid w:val="00F2205E"/>
    <w:rsid w:val="00F22DCD"/>
    <w:rsid w:val="00F22E4E"/>
    <w:rsid w:val="00F24604"/>
    <w:rsid w:val="00F247AF"/>
    <w:rsid w:val="00F247D8"/>
    <w:rsid w:val="00F24CE1"/>
    <w:rsid w:val="00F24F5C"/>
    <w:rsid w:val="00F25650"/>
    <w:rsid w:val="00F25F74"/>
    <w:rsid w:val="00F26DF8"/>
    <w:rsid w:val="00F2766F"/>
    <w:rsid w:val="00F3032F"/>
    <w:rsid w:val="00F30A9C"/>
    <w:rsid w:val="00F310CB"/>
    <w:rsid w:val="00F31CA2"/>
    <w:rsid w:val="00F320C0"/>
    <w:rsid w:val="00F33E8D"/>
    <w:rsid w:val="00F348D3"/>
    <w:rsid w:val="00F34991"/>
    <w:rsid w:val="00F3591D"/>
    <w:rsid w:val="00F35935"/>
    <w:rsid w:val="00F37714"/>
    <w:rsid w:val="00F40395"/>
    <w:rsid w:val="00F40D00"/>
    <w:rsid w:val="00F41ACE"/>
    <w:rsid w:val="00F41C33"/>
    <w:rsid w:val="00F42AA8"/>
    <w:rsid w:val="00F42B06"/>
    <w:rsid w:val="00F4361B"/>
    <w:rsid w:val="00F442DB"/>
    <w:rsid w:val="00F451CB"/>
    <w:rsid w:val="00F4746C"/>
    <w:rsid w:val="00F502AE"/>
    <w:rsid w:val="00F50574"/>
    <w:rsid w:val="00F507BE"/>
    <w:rsid w:val="00F507C7"/>
    <w:rsid w:val="00F5247B"/>
    <w:rsid w:val="00F544F4"/>
    <w:rsid w:val="00F552AA"/>
    <w:rsid w:val="00F56621"/>
    <w:rsid w:val="00F56F0C"/>
    <w:rsid w:val="00F5714C"/>
    <w:rsid w:val="00F6024D"/>
    <w:rsid w:val="00F60624"/>
    <w:rsid w:val="00F61FDA"/>
    <w:rsid w:val="00F6204E"/>
    <w:rsid w:val="00F62B65"/>
    <w:rsid w:val="00F62FCC"/>
    <w:rsid w:val="00F63626"/>
    <w:rsid w:val="00F640B7"/>
    <w:rsid w:val="00F6410D"/>
    <w:rsid w:val="00F6502B"/>
    <w:rsid w:val="00F65118"/>
    <w:rsid w:val="00F65EDA"/>
    <w:rsid w:val="00F66A22"/>
    <w:rsid w:val="00F66EFD"/>
    <w:rsid w:val="00F70A04"/>
    <w:rsid w:val="00F70A1A"/>
    <w:rsid w:val="00F70D08"/>
    <w:rsid w:val="00F71507"/>
    <w:rsid w:val="00F7203F"/>
    <w:rsid w:val="00F7220E"/>
    <w:rsid w:val="00F72700"/>
    <w:rsid w:val="00F74BA9"/>
    <w:rsid w:val="00F8137F"/>
    <w:rsid w:val="00F81601"/>
    <w:rsid w:val="00F817F7"/>
    <w:rsid w:val="00F835A0"/>
    <w:rsid w:val="00F85604"/>
    <w:rsid w:val="00F85A2C"/>
    <w:rsid w:val="00F866B8"/>
    <w:rsid w:val="00F86DB4"/>
    <w:rsid w:val="00F90257"/>
    <w:rsid w:val="00F904F1"/>
    <w:rsid w:val="00F917CE"/>
    <w:rsid w:val="00F91C49"/>
    <w:rsid w:val="00F91D8B"/>
    <w:rsid w:val="00F92CAC"/>
    <w:rsid w:val="00F933CE"/>
    <w:rsid w:val="00F93936"/>
    <w:rsid w:val="00F94B39"/>
    <w:rsid w:val="00F95165"/>
    <w:rsid w:val="00F955E0"/>
    <w:rsid w:val="00F95B6F"/>
    <w:rsid w:val="00F95F06"/>
    <w:rsid w:val="00F965A7"/>
    <w:rsid w:val="00F96CFE"/>
    <w:rsid w:val="00FA133E"/>
    <w:rsid w:val="00FA160C"/>
    <w:rsid w:val="00FA313D"/>
    <w:rsid w:val="00FA3330"/>
    <w:rsid w:val="00FA3351"/>
    <w:rsid w:val="00FA48B0"/>
    <w:rsid w:val="00FA54EB"/>
    <w:rsid w:val="00FB0495"/>
    <w:rsid w:val="00FB1518"/>
    <w:rsid w:val="00FB3793"/>
    <w:rsid w:val="00FB5889"/>
    <w:rsid w:val="00FB5AF8"/>
    <w:rsid w:val="00FB5D61"/>
    <w:rsid w:val="00FB7D03"/>
    <w:rsid w:val="00FC1458"/>
    <w:rsid w:val="00FC1C13"/>
    <w:rsid w:val="00FC222F"/>
    <w:rsid w:val="00FC2C75"/>
    <w:rsid w:val="00FC4339"/>
    <w:rsid w:val="00FC43D5"/>
    <w:rsid w:val="00FC4690"/>
    <w:rsid w:val="00FC46A5"/>
    <w:rsid w:val="00FC4EEE"/>
    <w:rsid w:val="00FC5992"/>
    <w:rsid w:val="00FC603E"/>
    <w:rsid w:val="00FD007E"/>
    <w:rsid w:val="00FD18B4"/>
    <w:rsid w:val="00FD1B27"/>
    <w:rsid w:val="00FD2244"/>
    <w:rsid w:val="00FD25B0"/>
    <w:rsid w:val="00FD271D"/>
    <w:rsid w:val="00FD446F"/>
    <w:rsid w:val="00FD4FC4"/>
    <w:rsid w:val="00FD5FCD"/>
    <w:rsid w:val="00FD6A9B"/>
    <w:rsid w:val="00FD7E52"/>
    <w:rsid w:val="00FE15DA"/>
    <w:rsid w:val="00FE2127"/>
    <w:rsid w:val="00FE2A74"/>
    <w:rsid w:val="00FE3154"/>
    <w:rsid w:val="00FE357C"/>
    <w:rsid w:val="00FE37F7"/>
    <w:rsid w:val="00FE47D3"/>
    <w:rsid w:val="00FE5F28"/>
    <w:rsid w:val="00FE6617"/>
    <w:rsid w:val="00FE76A9"/>
    <w:rsid w:val="00FE7706"/>
    <w:rsid w:val="00FE770F"/>
    <w:rsid w:val="00FF1875"/>
    <w:rsid w:val="00FF18CD"/>
    <w:rsid w:val="00FF4C95"/>
    <w:rsid w:val="00FF54EC"/>
    <w:rsid w:val="00FF71C0"/>
    <w:rsid w:val="00FF78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508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731"/>
    <w:pPr>
      <w:suppressAutoHyphens/>
    </w:pPr>
    <w:rPr>
      <w:sz w:val="24"/>
      <w:szCs w:val="24"/>
      <w:lang w:eastAsia="zh-CN"/>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qFormat/>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8z0">
    <w:name w:val="WW8Num8z0"/>
    <w:rPr>
      <w:rFonts w:ascii="Wingdings" w:hAnsi="Wingdings" w:cs="Wingdings"/>
    </w:rPr>
  </w:style>
  <w:style w:type="character" w:customStyle="1" w:styleId="WW8Num10z1">
    <w:name w:val="WW8Num10z1"/>
    <w:rPr>
      <w:b/>
      <w:color w:val="auto"/>
    </w:rPr>
  </w:style>
  <w:style w:type="character" w:customStyle="1" w:styleId="WW8Num1z0">
    <w:name w:val="WW8Num1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сноски"/>
    <w:rPr>
      <w:vertAlign w:val="superscript"/>
    </w:rPr>
  </w:style>
  <w:style w:type="character" w:styleId="a5">
    <w:name w:val="FollowedHyperlink"/>
    <w:rPr>
      <w:color w:val="800080"/>
      <w:u w:val="single"/>
    </w:rPr>
  </w:style>
  <w:style w:type="character" w:styleId="a6">
    <w:name w:val="page number"/>
    <w:basedOn w:val="11"/>
  </w:style>
  <w:style w:type="character" w:customStyle="1" w:styleId="Tahoma14">
    <w:name w:val="Стиль Tahoma 14 пт полужирный"/>
    <w:rPr>
      <w:rFonts w:ascii="Times New Roman" w:hAnsi="Times New Roman" w:cs="Times New Roman"/>
      <w:b/>
      <w:bCs/>
      <w:sz w:val="28"/>
    </w:rPr>
  </w:style>
  <w:style w:type="character" w:customStyle="1" w:styleId="FontStyle17">
    <w:name w:val="Font Style17"/>
    <w:rPr>
      <w:rFonts w:ascii="Times New Roman" w:hAnsi="Times New Roman" w:cs="Times New Roman"/>
      <w:sz w:val="26"/>
      <w:szCs w:val="26"/>
    </w:rPr>
  </w:style>
  <w:style w:type="character" w:customStyle="1" w:styleId="FontStyle16">
    <w:name w:val="Font Style16"/>
    <w:rPr>
      <w:rFonts w:ascii="Times New Roman" w:hAnsi="Times New Roman" w:cs="Times New Roman"/>
      <w:sz w:val="26"/>
      <w:szCs w:val="26"/>
    </w:rPr>
  </w:style>
  <w:style w:type="character" w:customStyle="1" w:styleId="FontStyle15">
    <w:name w:val="Font Style15"/>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FontStyle25">
    <w:name w:val="Font Style25"/>
    <w:rPr>
      <w:rFonts w:ascii="Times New Roman" w:hAnsi="Times New Roman" w:cs="Times New Roman"/>
      <w:sz w:val="26"/>
      <w:szCs w:val="26"/>
    </w:rPr>
  </w:style>
  <w:style w:type="character" w:customStyle="1" w:styleId="FontStyle26">
    <w:name w:val="Font Style26"/>
    <w:rPr>
      <w:rFonts w:ascii="Times New Roman" w:hAnsi="Times New Roman" w:cs="Times New Roman"/>
      <w:b/>
      <w:bCs/>
      <w:sz w:val="26"/>
      <w:szCs w:val="26"/>
    </w:rPr>
  </w:style>
  <w:style w:type="character" w:customStyle="1" w:styleId="4">
    <w:name w:val="Знак Знак4"/>
    <w:rPr>
      <w:color w:val="FF0000"/>
      <w:sz w:val="28"/>
      <w:szCs w:val="28"/>
      <w:lang w:val="ru-RU" w:bidi="ar-SA"/>
    </w:rPr>
  </w:style>
  <w:style w:type="character" w:customStyle="1" w:styleId="31">
    <w:name w:val="Знак Знак3"/>
    <w:rPr>
      <w:sz w:val="22"/>
      <w:szCs w:val="22"/>
      <w:lang w:val="ru-RU" w:bidi="ar-SA"/>
    </w:rPr>
  </w:style>
  <w:style w:type="character" w:customStyle="1" w:styleId="BodyTextIndentChar">
    <w:name w:val="Body Text Indent Char"/>
    <w:rPr>
      <w:color w:val="FF0000"/>
      <w:sz w:val="28"/>
      <w:szCs w:val="28"/>
      <w:lang w:val="ru-RU" w:bidi="ar-SA"/>
    </w:rPr>
  </w:style>
  <w:style w:type="character" w:customStyle="1" w:styleId="12">
    <w:name w:val="Знак Знак1"/>
    <w:rPr>
      <w:sz w:val="24"/>
      <w:szCs w:val="24"/>
      <w:lang w:val="ru-RU" w:bidi="ar-SA"/>
    </w:rPr>
  </w:style>
  <w:style w:type="character" w:styleId="a7">
    <w:name w:val="Strong"/>
    <w:uiPriority w:val="22"/>
    <w:qFormat/>
    <w:rPr>
      <w:b/>
      <w:bCs/>
    </w:rPr>
  </w:style>
  <w:style w:type="character" w:customStyle="1" w:styleId="a8">
    <w:name w:val="Знак Знак"/>
    <w:rPr>
      <w:sz w:val="24"/>
      <w:szCs w:val="24"/>
    </w:rPr>
  </w:style>
  <w:style w:type="character" w:customStyle="1" w:styleId="32">
    <w:name w:val="Знак Знак3"/>
    <w:rPr>
      <w:color w:val="FF0000"/>
      <w:sz w:val="28"/>
      <w:szCs w:val="28"/>
      <w:lang w:val="ru-RU" w:bidi="ar-SA"/>
    </w:rPr>
  </w:style>
  <w:style w:type="character" w:customStyle="1" w:styleId="21">
    <w:name w:val="Знак Знак2"/>
    <w:rPr>
      <w:sz w:val="22"/>
      <w:szCs w:val="22"/>
      <w:lang w:val="ru-RU" w:bidi="ar-SA"/>
    </w:rPr>
  </w:style>
  <w:style w:type="character" w:customStyle="1" w:styleId="22">
    <w:name w:val="Знак Знак2"/>
    <w:rPr>
      <w:lang w:val="ru-RU" w:bidi="ar-SA"/>
    </w:rPr>
  </w:style>
  <w:style w:type="character" w:customStyle="1" w:styleId="a9">
    <w:name w:val="Основной текст_"/>
    <w:rPr>
      <w:sz w:val="22"/>
      <w:szCs w:val="22"/>
      <w:lang w:bidi="ar-SA"/>
    </w:rPr>
  </w:style>
  <w:style w:type="character" w:customStyle="1" w:styleId="10pt">
    <w:name w:val="Основной текст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3">
    <w:name w:val="Основной текст (3)_"/>
    <w:rPr>
      <w:b/>
      <w:bCs/>
      <w:sz w:val="22"/>
      <w:szCs w:val="22"/>
      <w:lang w:bidi="ar-SA"/>
    </w:rPr>
  </w:style>
  <w:style w:type="character" w:customStyle="1" w:styleId="135pt80">
    <w:name w:val="Основной текст + 13;5 pt;Масштаб 80%"/>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3">
    <w:name w:val="Заголовок №2_"/>
    <w:rPr>
      <w:b/>
      <w:bCs/>
      <w:sz w:val="22"/>
      <w:szCs w:val="22"/>
      <w:lang w:bidi="ar-SA"/>
    </w:rPr>
  </w:style>
  <w:style w:type="character" w:customStyle="1" w:styleId="34">
    <w:name w:val="Основной текст (3) + Не полужирный"/>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4">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Pr>
      <w:rFonts w:cs="Times New Roman"/>
      <w:sz w:val="20"/>
      <w:szCs w:val="20"/>
      <w:lang w:val="x-none"/>
    </w:rPr>
  </w:style>
  <w:style w:type="character" w:customStyle="1" w:styleId="6">
    <w:name w:val="Знак Знак6"/>
    <w:rPr>
      <w:rFonts w:ascii="Arial" w:hAnsi="Arial" w:cs="Arial"/>
      <w:b/>
      <w:bCs/>
      <w:i/>
      <w:iCs/>
      <w:sz w:val="28"/>
      <w:szCs w:val="28"/>
      <w:lang w:val="ru-RU" w:bidi="ar-SA"/>
    </w:rPr>
  </w:style>
  <w:style w:type="character" w:customStyle="1" w:styleId="apple-converted-space">
    <w:name w:val="apple-converted-space"/>
    <w:basedOn w:val="11"/>
  </w:style>
  <w:style w:type="character" w:customStyle="1" w:styleId="blk">
    <w:name w:val="blk"/>
    <w:basedOn w:val="11"/>
  </w:style>
  <w:style w:type="character" w:customStyle="1" w:styleId="u">
    <w:name w:val="u"/>
    <w:basedOn w:val="11"/>
  </w:style>
  <w:style w:type="character" w:customStyle="1" w:styleId="epm">
    <w:name w:val="epm"/>
    <w:basedOn w:val="11"/>
  </w:style>
  <w:style w:type="character" w:customStyle="1" w:styleId="14">
    <w:name w:val="Знак примечания1"/>
    <w:rPr>
      <w:sz w:val="16"/>
      <w:szCs w:val="16"/>
    </w:rPr>
  </w:style>
  <w:style w:type="character" w:customStyle="1" w:styleId="5">
    <w:name w:val="Знак Знак5"/>
    <w:rPr>
      <w:rFonts w:ascii="Arial" w:hAnsi="Arial" w:cs="Arial"/>
      <w:b/>
      <w:bCs/>
      <w:i/>
      <w:iCs/>
      <w:sz w:val="28"/>
      <w:szCs w:val="28"/>
      <w:lang w:val="ru-RU" w:bidi="ar-SA"/>
    </w:rPr>
  </w:style>
  <w:style w:type="character" w:customStyle="1" w:styleId="FontStyle38">
    <w:name w:val="Font Style38"/>
    <w:rPr>
      <w:rFonts w:ascii="Times New Roman" w:hAnsi="Times New Roman" w:cs="Times New Roman"/>
      <w:b/>
      <w:spacing w:val="-10"/>
      <w:sz w:val="26"/>
    </w:rPr>
  </w:style>
  <w:style w:type="character" w:customStyle="1" w:styleId="aa">
    <w:name w:val="Обычный + Черный Знак"/>
    <w:rPr>
      <w:color w:val="000000"/>
      <w:sz w:val="24"/>
      <w:szCs w:val="24"/>
      <w:lang w:val="ru-RU" w:bidi="ar-SA"/>
    </w:rPr>
  </w:style>
  <w:style w:type="character" w:styleId="ab">
    <w:name w:val="footnote reference"/>
    <w:rPr>
      <w:vertAlign w:val="superscript"/>
    </w:rPr>
  </w:style>
  <w:style w:type="character" w:customStyle="1" w:styleId="ac">
    <w:name w:val="Ссылка указателя"/>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styleId="ae">
    <w:name w:val="endnote reference"/>
    <w:rPr>
      <w:vertAlign w:val="superscript"/>
    </w:rPr>
  </w:style>
  <w:style w:type="paragraph" w:styleId="af">
    <w:name w:val="Title"/>
    <w:basedOn w:val="a"/>
    <w:next w:val="af0"/>
    <w:link w:val="af1"/>
    <w:qFormat/>
    <w:rsid w:val="00593A1B"/>
    <w:pPr>
      <w:suppressAutoHyphens w:val="0"/>
      <w:jc w:val="center"/>
    </w:pPr>
    <w:rPr>
      <w:b/>
      <w:sz w:val="28"/>
      <w:szCs w:val="20"/>
      <w:lang w:val="x-none" w:eastAsia="x-none"/>
    </w:rPr>
  </w:style>
  <w:style w:type="paragraph" w:styleId="af0">
    <w:name w:val="Body Text"/>
    <w:basedOn w:val="a"/>
    <w:link w:val="af2"/>
    <w:uiPriority w:val="99"/>
    <w:pPr>
      <w:spacing w:after="120"/>
    </w:pPr>
    <w:rPr>
      <w:lang w:val="x-none"/>
    </w:rPr>
  </w:style>
  <w:style w:type="paragraph" w:styleId="af3">
    <w:name w:val="List"/>
    <w:basedOn w:val="af0"/>
    <w:rPr>
      <w:rFonts w:cs="Mangal"/>
    </w:rPr>
  </w:style>
  <w:style w:type="paragraph" w:styleId="af4">
    <w:name w:val="caption"/>
    <w:basedOn w:val="a"/>
    <w:qFormat/>
    <w:pPr>
      <w:suppressLineNumbers/>
      <w:spacing w:before="120" w:after="120"/>
    </w:pPr>
    <w:rPr>
      <w:rFonts w:cs="Mangal"/>
      <w:i/>
      <w:iCs/>
    </w:rPr>
  </w:style>
  <w:style w:type="paragraph" w:customStyle="1" w:styleId="15">
    <w:name w:val="Указатель1"/>
    <w:basedOn w:val="a"/>
    <w:pPr>
      <w:suppressLineNumbers/>
    </w:pPr>
    <w:rPr>
      <w:rFonts w:cs="Mangal"/>
    </w:rPr>
  </w:style>
  <w:style w:type="paragraph" w:styleId="af5">
    <w:name w:val="Body Text Indent"/>
    <w:basedOn w:val="a"/>
    <w:link w:val="af6"/>
    <w:pPr>
      <w:autoSpaceDE w:val="0"/>
      <w:ind w:firstLine="567"/>
      <w:jc w:val="both"/>
    </w:pPr>
    <w:rPr>
      <w:color w:val="FF0000"/>
      <w:sz w:val="28"/>
      <w:szCs w:val="28"/>
      <w:lang w:val="x-none"/>
    </w:rPr>
  </w:style>
  <w:style w:type="paragraph" w:customStyle="1" w:styleId="220">
    <w:name w:val="Основной текст 22"/>
    <w:basedOn w:val="a"/>
    <w:pPr>
      <w:autoSpaceDE w:val="0"/>
      <w:jc w:val="both"/>
    </w:pPr>
    <w:rPr>
      <w:sz w:val="22"/>
      <w:szCs w:val="22"/>
    </w:rPr>
  </w:style>
  <w:style w:type="paragraph" w:customStyle="1" w:styleId="af7">
    <w:name w:val="наименование"/>
    <w:pPr>
      <w:widowControl w:val="0"/>
      <w:suppressAutoHyphens/>
      <w:autoSpaceDE w:val="0"/>
      <w:spacing w:before="1" w:after="1" w:line="280" w:lineRule="atLeast"/>
      <w:ind w:left="1" w:right="1" w:firstLine="1"/>
      <w:jc w:val="center"/>
    </w:pPr>
    <w:rPr>
      <w:b/>
      <w:bCs/>
      <w:sz w:val="24"/>
      <w:szCs w:val="24"/>
      <w:lang w:eastAsia="zh-CN"/>
    </w:rPr>
  </w:style>
  <w:style w:type="paragraph" w:styleId="af8">
    <w:name w:val="Balloon Text"/>
    <w:basedOn w:val="a"/>
    <w:link w:val="af9"/>
    <w:rPr>
      <w:rFonts w:ascii="Tahoma" w:hAnsi="Tahoma"/>
      <w:sz w:val="16"/>
      <w:szCs w:val="16"/>
      <w:lang w:val="x-none"/>
    </w:rPr>
  </w:style>
  <w:style w:type="paragraph" w:customStyle="1" w:styleId="35">
    <w:name w:val="Основной текст3"/>
    <w:pPr>
      <w:widowControl w:val="0"/>
      <w:suppressAutoHyphens/>
      <w:autoSpaceDE w:val="0"/>
      <w:spacing w:before="1" w:after="1"/>
      <w:ind w:left="1" w:right="1" w:firstLine="284"/>
      <w:jc w:val="both"/>
    </w:pPr>
    <w:rPr>
      <w:color w:val="000000"/>
      <w:lang w:eastAsia="zh-CN"/>
    </w:rPr>
  </w:style>
  <w:style w:type="paragraph" w:styleId="afa">
    <w:name w:val="footnote text"/>
    <w:basedOn w:val="a"/>
    <w:link w:val="afb"/>
    <w:rPr>
      <w:sz w:val="20"/>
      <w:szCs w:val="20"/>
      <w:lang w:val="x-none"/>
    </w:rPr>
  </w:style>
  <w:style w:type="paragraph" w:styleId="afc">
    <w:name w:val="header"/>
    <w:basedOn w:val="a"/>
    <w:link w:val="afd"/>
    <w:uiPriority w:val="99"/>
    <w:pPr>
      <w:tabs>
        <w:tab w:val="center" w:pos="4677"/>
        <w:tab w:val="right" w:pos="9355"/>
      </w:tabs>
    </w:pPr>
    <w:rPr>
      <w:lang w:val="x-none"/>
    </w:rPr>
  </w:style>
  <w:style w:type="paragraph" w:styleId="afe">
    <w:name w:val="footer"/>
    <w:basedOn w:val="a"/>
    <w:link w:val="aff"/>
    <w:uiPriority w:val="99"/>
    <w:pPr>
      <w:tabs>
        <w:tab w:val="center" w:pos="4677"/>
        <w:tab w:val="right" w:pos="9355"/>
      </w:tabs>
    </w:pPr>
    <w:rPr>
      <w:lang w:val="x-none"/>
    </w:rPr>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17">
    <w:name w:val="Обычный1"/>
    <w:pPr>
      <w:suppressAutoHyphens/>
      <w:autoSpaceDE w:val="0"/>
    </w:pPr>
    <w:rPr>
      <w:color w:val="000000"/>
      <w:sz w:val="24"/>
      <w:szCs w:val="24"/>
      <w:lang w:eastAsia="zh-CN"/>
    </w:rPr>
  </w:style>
  <w:style w:type="paragraph" w:customStyle="1" w:styleId="Style8">
    <w:name w:val="Style8"/>
    <w:basedOn w:val="a"/>
    <w:pPr>
      <w:widowControl w:val="0"/>
      <w:autoSpaceDE w:val="0"/>
      <w:spacing w:line="325" w:lineRule="exact"/>
      <w:ind w:firstLine="744"/>
      <w:jc w:val="both"/>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Style7">
    <w:name w:val="Style7"/>
    <w:basedOn w:val="a"/>
    <w:pPr>
      <w:widowControl w:val="0"/>
      <w:autoSpaceDE w:val="0"/>
      <w:spacing w:line="322" w:lineRule="exact"/>
      <w:ind w:firstLine="677"/>
      <w:jc w:val="both"/>
    </w:pPr>
  </w:style>
  <w:style w:type="paragraph" w:customStyle="1" w:styleId="Style5">
    <w:name w:val="Style5"/>
    <w:basedOn w:val="a"/>
    <w:pPr>
      <w:widowControl w:val="0"/>
      <w:autoSpaceDE w:val="0"/>
      <w:spacing w:line="331" w:lineRule="exact"/>
      <w:ind w:firstLine="734"/>
      <w:jc w:val="both"/>
    </w:p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aff0">
    <w:name w:val="Знак"/>
    <w:basedOn w:val="a"/>
    <w:pPr>
      <w:spacing w:after="160" w:line="240" w:lineRule="exact"/>
    </w:pPr>
    <w:rPr>
      <w:rFonts w:eastAsia="Calibri"/>
      <w:sz w:val="20"/>
      <w:szCs w:val="20"/>
    </w:rPr>
  </w:style>
  <w:style w:type="paragraph" w:customStyle="1" w:styleId="36">
    <w:name w:val="Основной текст3"/>
    <w:basedOn w:val="a"/>
    <w:pPr>
      <w:widowControl w:val="0"/>
      <w:shd w:val="clear" w:color="auto" w:fill="FFFFFF"/>
      <w:spacing w:before="240" w:after="360" w:line="0" w:lineRule="atLeast"/>
      <w:jc w:val="both"/>
    </w:pPr>
    <w:rPr>
      <w:sz w:val="22"/>
      <w:szCs w:val="22"/>
      <w:lang w:val="x-none"/>
    </w:rPr>
  </w:style>
  <w:style w:type="paragraph" w:customStyle="1" w:styleId="37">
    <w:name w:val="Основной текст (3)"/>
    <w:basedOn w:val="a"/>
    <w:pPr>
      <w:widowControl w:val="0"/>
      <w:shd w:val="clear" w:color="auto" w:fill="FFFFFF"/>
      <w:spacing w:before="240" w:after="360" w:line="0" w:lineRule="atLeast"/>
      <w:jc w:val="both"/>
    </w:pPr>
    <w:rPr>
      <w:b/>
      <w:bCs/>
      <w:sz w:val="22"/>
      <w:szCs w:val="22"/>
      <w:lang w:val="x-none"/>
    </w:rPr>
  </w:style>
  <w:style w:type="paragraph" w:customStyle="1" w:styleId="25">
    <w:name w:val="Заголовок №2"/>
    <w:basedOn w:val="a"/>
    <w:pPr>
      <w:widowControl w:val="0"/>
      <w:shd w:val="clear" w:color="auto" w:fill="FFFFFF"/>
      <w:spacing w:before="240" w:after="360" w:line="0" w:lineRule="atLeast"/>
      <w:jc w:val="both"/>
    </w:pPr>
    <w:rPr>
      <w:b/>
      <w:bCs/>
      <w:sz w:val="22"/>
      <w:szCs w:val="22"/>
      <w:lang w:val="x-none"/>
    </w:rPr>
  </w:style>
  <w:style w:type="paragraph" w:customStyle="1" w:styleId="18">
    <w:name w:val="Абзац списка1"/>
    <w:basedOn w:val="a"/>
    <w:pPr>
      <w:spacing w:after="200" w:line="276" w:lineRule="auto"/>
      <w:ind w:left="720"/>
      <w:contextualSpacing/>
    </w:pPr>
    <w:rPr>
      <w:rFonts w:ascii="Calibri" w:hAnsi="Calibri" w:cs="Calibri"/>
      <w:sz w:val="22"/>
      <w:szCs w:val="22"/>
    </w:rPr>
  </w:style>
  <w:style w:type="paragraph" w:customStyle="1" w:styleId="headertext">
    <w:name w:val="headertext"/>
    <w:basedOn w:val="a"/>
    <w:pPr>
      <w:spacing w:before="280" w:after="280"/>
    </w:pPr>
    <w:rPr>
      <w:rFonts w:eastAsia="Calibri"/>
    </w:rPr>
  </w:style>
  <w:style w:type="paragraph" w:styleId="aff1">
    <w:name w:val="List Paragraph"/>
    <w:basedOn w:val="a"/>
    <w:uiPriority w:val="34"/>
    <w:qFormat/>
    <w:pPr>
      <w:spacing w:after="200" w:line="276" w:lineRule="auto"/>
      <w:ind w:left="720"/>
      <w:contextualSpacing/>
    </w:pPr>
    <w:rPr>
      <w:rFonts w:ascii="Calibri" w:eastAsia="Calibri" w:hAnsi="Calibri" w:cs="Calibri"/>
      <w:sz w:val="22"/>
      <w:szCs w:val="22"/>
    </w:rPr>
  </w:style>
  <w:style w:type="paragraph" w:customStyle="1" w:styleId="19">
    <w:name w:val="Абзац списка1"/>
    <w:basedOn w:val="a"/>
    <w:pPr>
      <w:spacing w:after="200" w:line="276" w:lineRule="auto"/>
      <w:ind w:left="720"/>
    </w:pPr>
    <w:rPr>
      <w:rFonts w:ascii="Calibri" w:eastAsia="Calibri" w:hAnsi="Calibri" w:cs="Calibri"/>
      <w:sz w:val="22"/>
      <w:szCs w:val="20"/>
      <w:lang w:val="en-US"/>
    </w:rPr>
  </w:style>
  <w:style w:type="paragraph" w:customStyle="1" w:styleId="210">
    <w:name w:val="Основной текст 21"/>
    <w:basedOn w:val="a"/>
    <w:pPr>
      <w:jc w:val="both"/>
    </w:pPr>
    <w:rPr>
      <w:sz w:val="22"/>
      <w:szCs w:val="20"/>
      <w:lang w:val="en-US"/>
    </w:rPr>
  </w:style>
  <w:style w:type="paragraph" w:customStyle="1" w:styleId="1a">
    <w:name w:val="Без интервала1"/>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pPr>
      <w:widowControl w:val="0"/>
      <w:suppressAutoHyphens/>
      <w:autoSpaceDE w:val="0"/>
    </w:pPr>
    <w:rPr>
      <w:rFonts w:eastAsia="Calibri"/>
      <w:b/>
      <w:bCs/>
      <w:sz w:val="24"/>
      <w:szCs w:val="24"/>
      <w:lang w:eastAsia="zh-CN"/>
    </w:rPr>
  </w:style>
  <w:style w:type="paragraph" w:styleId="1b">
    <w:name w:val="index 1"/>
    <w:basedOn w:val="a"/>
    <w:next w:val="a"/>
    <w:pPr>
      <w:ind w:left="240" w:hanging="240"/>
    </w:pPr>
    <w:rPr>
      <w:sz w:val="20"/>
      <w:szCs w:val="20"/>
    </w:rPr>
  </w:style>
  <w:style w:type="paragraph" w:styleId="26">
    <w:name w:val="index 2"/>
    <w:basedOn w:val="a"/>
    <w:next w:val="a"/>
    <w:pPr>
      <w:ind w:left="480" w:hanging="240"/>
    </w:pPr>
    <w:rPr>
      <w:sz w:val="20"/>
      <w:szCs w:val="20"/>
    </w:rPr>
  </w:style>
  <w:style w:type="paragraph" w:styleId="38">
    <w:name w:val="index 3"/>
    <w:basedOn w:val="a"/>
    <w:next w:val="a"/>
    <w:pPr>
      <w:ind w:left="720" w:hanging="240"/>
    </w:pPr>
    <w:rPr>
      <w:sz w:val="20"/>
      <w:szCs w:val="20"/>
    </w:rPr>
  </w:style>
  <w:style w:type="paragraph" w:customStyle="1" w:styleId="41">
    <w:name w:val="Указатель 41"/>
    <w:basedOn w:val="a"/>
    <w:next w:val="a"/>
    <w:pPr>
      <w:ind w:left="960" w:hanging="240"/>
    </w:pPr>
    <w:rPr>
      <w:sz w:val="20"/>
      <w:szCs w:val="20"/>
    </w:rPr>
  </w:style>
  <w:style w:type="paragraph" w:customStyle="1" w:styleId="51">
    <w:name w:val="Указатель 51"/>
    <w:basedOn w:val="a"/>
    <w:next w:val="a"/>
    <w:pPr>
      <w:ind w:left="1200" w:hanging="240"/>
    </w:pPr>
    <w:rPr>
      <w:sz w:val="20"/>
      <w:szCs w:val="20"/>
    </w:rPr>
  </w:style>
  <w:style w:type="paragraph" w:customStyle="1" w:styleId="61">
    <w:name w:val="Указатель 61"/>
    <w:basedOn w:val="a"/>
    <w:next w:val="a"/>
    <w:pPr>
      <w:ind w:left="1440" w:hanging="240"/>
    </w:pPr>
    <w:rPr>
      <w:sz w:val="20"/>
      <w:szCs w:val="20"/>
    </w:rPr>
  </w:style>
  <w:style w:type="paragraph" w:customStyle="1" w:styleId="71">
    <w:name w:val="Указатель 71"/>
    <w:basedOn w:val="a"/>
    <w:next w:val="a"/>
    <w:pPr>
      <w:ind w:left="1680" w:hanging="240"/>
    </w:pPr>
    <w:rPr>
      <w:sz w:val="20"/>
      <w:szCs w:val="20"/>
    </w:rPr>
  </w:style>
  <w:style w:type="paragraph" w:customStyle="1" w:styleId="81">
    <w:name w:val="Указатель 81"/>
    <w:basedOn w:val="a"/>
    <w:next w:val="a"/>
    <w:pPr>
      <w:ind w:left="1920" w:hanging="240"/>
    </w:pPr>
    <w:rPr>
      <w:sz w:val="20"/>
      <w:szCs w:val="20"/>
    </w:rPr>
  </w:style>
  <w:style w:type="paragraph" w:customStyle="1" w:styleId="91">
    <w:name w:val="Указатель 91"/>
    <w:basedOn w:val="a"/>
    <w:next w:val="a"/>
    <w:pPr>
      <w:ind w:left="2160" w:hanging="240"/>
    </w:pPr>
    <w:rPr>
      <w:sz w:val="20"/>
      <w:szCs w:val="20"/>
    </w:rPr>
  </w:style>
  <w:style w:type="paragraph" w:styleId="aff2">
    <w:name w:val="index heading"/>
    <w:basedOn w:val="a"/>
    <w:next w:val="1b"/>
    <w:pPr>
      <w:spacing w:before="120" w:after="120"/>
    </w:pPr>
    <w:rPr>
      <w:b/>
      <w:bCs/>
      <w:i/>
      <w:iCs/>
      <w:sz w:val="20"/>
      <w:szCs w:val="20"/>
    </w:rPr>
  </w:style>
  <w:style w:type="paragraph" w:styleId="1c">
    <w:name w:val="toc 1"/>
    <w:basedOn w:val="a"/>
    <w:next w:val="a"/>
    <w:uiPriority w:val="39"/>
    <w:pPr>
      <w:tabs>
        <w:tab w:val="right" w:leader="dot" w:pos="9833"/>
      </w:tabs>
    </w:pPr>
    <w:rPr>
      <w:b/>
      <w:lang w:eastAsia="ru-RU"/>
    </w:rPr>
  </w:style>
  <w:style w:type="paragraph" w:styleId="27">
    <w:name w:val="toc 2"/>
    <w:basedOn w:val="a"/>
    <w:next w:val="a"/>
    <w:uiPriority w:val="39"/>
    <w:pPr>
      <w:ind w:left="240"/>
    </w:pPr>
  </w:style>
  <w:style w:type="paragraph" w:styleId="39">
    <w:name w:val="toc 3"/>
    <w:basedOn w:val="a"/>
    <w:next w:val="a"/>
    <w:uiPriority w:val="39"/>
    <w:pPr>
      <w:ind w:left="480"/>
    </w:pPr>
  </w:style>
  <w:style w:type="paragraph" w:customStyle="1" w:styleId="310">
    <w:name w:val="Основной текст с отступом 31"/>
    <w:basedOn w:val="a"/>
    <w:pPr>
      <w:spacing w:after="120"/>
      <w:ind w:left="283"/>
    </w:pPr>
    <w:rPr>
      <w:sz w:val="16"/>
      <w:szCs w:val="20"/>
      <w:lang w:val="en-US"/>
    </w:rPr>
  </w:style>
  <w:style w:type="paragraph" w:customStyle="1" w:styleId="211">
    <w:name w:val="Заголовок 21"/>
    <w:basedOn w:val="a"/>
    <w:pPr>
      <w:keepNext/>
      <w:spacing w:before="240" w:after="60"/>
    </w:pPr>
    <w:rPr>
      <w:rFonts w:ascii="Arial" w:hAnsi="Arial" w:cs="Arial"/>
      <w:b/>
      <w:i/>
      <w:sz w:val="28"/>
      <w:szCs w:val="20"/>
      <w:lang w:val="en-US"/>
    </w:rPr>
  </w:style>
  <w:style w:type="paragraph" w:customStyle="1" w:styleId="110">
    <w:name w:val="Заголовок 11"/>
    <w:basedOn w:val="a"/>
    <w:pPr>
      <w:keepNext/>
    </w:pPr>
    <w:rPr>
      <w:sz w:val="28"/>
      <w:szCs w:val="20"/>
      <w:lang w:val="en-US"/>
    </w:rPr>
  </w:style>
  <w:style w:type="paragraph" w:customStyle="1" w:styleId="1d">
    <w:name w:val="Текст примечания1"/>
    <w:basedOn w:val="a"/>
    <w:rPr>
      <w:sz w:val="20"/>
      <w:szCs w:val="20"/>
    </w:rPr>
  </w:style>
  <w:style w:type="paragraph" w:styleId="aff3">
    <w:name w:val="annotation subject"/>
    <w:basedOn w:val="1d"/>
    <w:next w:val="1d"/>
    <w:link w:val="aff4"/>
    <w:rPr>
      <w:b/>
      <w:bCs/>
      <w:lang w:val="x-none"/>
    </w:rPr>
  </w:style>
  <w:style w:type="paragraph" w:customStyle="1" w:styleId="WW-Normal">
    <w:name w:val="WW-Normal"/>
    <w:pPr>
      <w:widowControl w:val="0"/>
      <w:suppressAutoHyphens/>
    </w:pPr>
    <w:rPr>
      <w:lang w:eastAsia="zh-CN"/>
    </w:rPr>
  </w:style>
  <w:style w:type="paragraph" w:customStyle="1" w:styleId="140">
    <w:name w:val="Обычный + 14 пт"/>
    <w:basedOn w:val="a"/>
    <w:pPr>
      <w:shd w:val="clear" w:color="auto" w:fill="FFFFFF"/>
      <w:tabs>
        <w:tab w:val="left" w:pos="864"/>
      </w:tabs>
      <w:ind w:left="14" w:firstLine="698"/>
    </w:pPr>
    <w:rPr>
      <w:sz w:val="28"/>
      <w:szCs w:val="28"/>
    </w:rPr>
  </w:style>
  <w:style w:type="paragraph" w:customStyle="1" w:styleId="212">
    <w:name w:val="Основной текст с отступом 21"/>
    <w:basedOn w:val="a"/>
    <w:pPr>
      <w:spacing w:after="120" w:line="480" w:lineRule="auto"/>
      <w:ind w:left="283"/>
    </w:pPr>
  </w:style>
  <w:style w:type="paragraph" w:customStyle="1" w:styleId="3a">
    <w:name w:val="Стиль3"/>
    <w:basedOn w:val="212"/>
    <w:rPr>
      <w:rFonts w:eastAsia="Calibri"/>
    </w:rPr>
  </w:style>
  <w:style w:type="paragraph" w:customStyle="1" w:styleId="aff5">
    <w:name w:val="Содержимое таблицы"/>
    <w:basedOn w:val="a"/>
    <w:pPr>
      <w:suppressLineNumbers/>
    </w:pPr>
  </w:style>
  <w:style w:type="paragraph" w:customStyle="1" w:styleId="aff6">
    <w:name w:val="Заголовок таблицы"/>
    <w:basedOn w:val="aff5"/>
    <w:pPr>
      <w:jc w:val="center"/>
    </w:pPr>
    <w:rPr>
      <w:b/>
      <w:bCs/>
    </w:rPr>
  </w:style>
  <w:style w:type="paragraph" w:styleId="40">
    <w:name w:val="toc 4"/>
    <w:basedOn w:val="15"/>
    <w:pPr>
      <w:tabs>
        <w:tab w:val="right" w:leader="dot" w:pos="8789"/>
      </w:tabs>
      <w:ind w:left="849"/>
    </w:pPr>
  </w:style>
  <w:style w:type="paragraph" w:styleId="50">
    <w:name w:val="toc 5"/>
    <w:basedOn w:val="15"/>
    <w:pPr>
      <w:tabs>
        <w:tab w:val="right" w:leader="dot" w:pos="8506"/>
      </w:tabs>
      <w:ind w:left="1132"/>
    </w:pPr>
  </w:style>
  <w:style w:type="paragraph" w:styleId="60">
    <w:name w:val="toc 6"/>
    <w:basedOn w:val="15"/>
    <w:pPr>
      <w:tabs>
        <w:tab w:val="right" w:leader="dot" w:pos="8223"/>
      </w:tabs>
      <w:ind w:left="1415"/>
    </w:pPr>
  </w:style>
  <w:style w:type="paragraph" w:styleId="7">
    <w:name w:val="toc 7"/>
    <w:basedOn w:val="15"/>
    <w:pPr>
      <w:tabs>
        <w:tab w:val="right" w:leader="dot" w:pos="7940"/>
      </w:tabs>
      <w:ind w:left="1698"/>
    </w:pPr>
  </w:style>
  <w:style w:type="paragraph" w:styleId="8">
    <w:name w:val="toc 8"/>
    <w:basedOn w:val="15"/>
    <w:pPr>
      <w:tabs>
        <w:tab w:val="right" w:leader="dot" w:pos="7657"/>
      </w:tabs>
      <w:ind w:left="1981"/>
    </w:pPr>
  </w:style>
  <w:style w:type="paragraph" w:styleId="9">
    <w:name w:val="toc 9"/>
    <w:basedOn w:val="15"/>
    <w:pPr>
      <w:tabs>
        <w:tab w:val="right" w:leader="dot" w:pos="7374"/>
      </w:tabs>
      <w:ind w:left="2264"/>
    </w:pPr>
  </w:style>
  <w:style w:type="paragraph" w:customStyle="1" w:styleId="100">
    <w:name w:val="Оглавление 10"/>
    <w:basedOn w:val="15"/>
    <w:pPr>
      <w:tabs>
        <w:tab w:val="right" w:leader="dot" w:pos="7091"/>
      </w:tabs>
      <w:ind w:left="2547"/>
    </w:pPr>
  </w:style>
  <w:style w:type="paragraph" w:customStyle="1" w:styleId="aff7">
    <w:name w:val="Содержимое врезки"/>
    <w:basedOn w:val="af0"/>
  </w:style>
  <w:style w:type="paragraph" w:styleId="aff8">
    <w:name w:val="Normal (Web)"/>
    <w:basedOn w:val="a"/>
    <w:uiPriority w:val="99"/>
    <w:rsid w:val="00305E15"/>
    <w:pPr>
      <w:spacing w:before="280" w:after="280"/>
    </w:pPr>
    <w:rPr>
      <w:lang w:eastAsia="ar-SA"/>
    </w:rPr>
  </w:style>
  <w:style w:type="paragraph" w:styleId="28">
    <w:name w:val="Body Text Indent 2"/>
    <w:basedOn w:val="a"/>
    <w:link w:val="29"/>
    <w:uiPriority w:val="99"/>
    <w:semiHidden/>
    <w:unhideWhenUsed/>
    <w:rsid w:val="000D595A"/>
    <w:pPr>
      <w:spacing w:after="120" w:line="480" w:lineRule="auto"/>
      <w:ind w:left="283"/>
    </w:pPr>
    <w:rPr>
      <w:lang w:val="x-none"/>
    </w:rPr>
  </w:style>
  <w:style w:type="character" w:customStyle="1" w:styleId="29">
    <w:name w:val="Основной текст с отступом 2 Знак"/>
    <w:link w:val="28"/>
    <w:uiPriority w:val="99"/>
    <w:semiHidden/>
    <w:rsid w:val="000D595A"/>
    <w:rPr>
      <w:sz w:val="24"/>
      <w:szCs w:val="24"/>
      <w:lang w:eastAsia="zh-CN"/>
    </w:rPr>
  </w:style>
  <w:style w:type="character" w:customStyle="1" w:styleId="af2">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a">
    <w:name w:val="Body Text 2"/>
    <w:basedOn w:val="a"/>
    <w:link w:val="2b"/>
    <w:uiPriority w:val="99"/>
    <w:semiHidden/>
    <w:unhideWhenUsed/>
    <w:rsid w:val="000D595A"/>
    <w:pPr>
      <w:spacing w:after="120" w:line="480" w:lineRule="auto"/>
    </w:pPr>
    <w:rPr>
      <w:lang w:val="x-none"/>
    </w:rPr>
  </w:style>
  <w:style w:type="character" w:customStyle="1" w:styleId="2b">
    <w:name w:val="Основной текст 2 Знак"/>
    <w:link w:val="2a"/>
    <w:uiPriority w:val="99"/>
    <w:semiHidden/>
    <w:rsid w:val="000D595A"/>
    <w:rPr>
      <w:sz w:val="24"/>
      <w:szCs w:val="24"/>
      <w:lang w:eastAsia="zh-CN"/>
    </w:rPr>
  </w:style>
  <w:style w:type="paragraph" w:styleId="3b">
    <w:name w:val="Body Text 3"/>
    <w:basedOn w:val="a"/>
    <w:link w:val="3c"/>
    <w:uiPriority w:val="99"/>
    <w:semiHidden/>
    <w:unhideWhenUsed/>
    <w:rsid w:val="000D595A"/>
    <w:pPr>
      <w:spacing w:after="120"/>
    </w:pPr>
    <w:rPr>
      <w:sz w:val="16"/>
      <w:szCs w:val="16"/>
      <w:lang w:val="x-none"/>
    </w:rPr>
  </w:style>
  <w:style w:type="character" w:customStyle="1" w:styleId="3c">
    <w:name w:val="Основной текст 3 Знак"/>
    <w:link w:val="3b"/>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9">
    <w:name w:val="Plain Text"/>
    <w:basedOn w:val="a"/>
    <w:link w:val="affa"/>
    <w:rsid w:val="001B51FC"/>
    <w:pPr>
      <w:suppressAutoHyphens w:val="0"/>
    </w:pPr>
    <w:rPr>
      <w:rFonts w:ascii="Courier New" w:hAnsi="Courier New"/>
      <w:b/>
      <w:sz w:val="20"/>
      <w:szCs w:val="20"/>
      <w:lang w:val="x-none" w:eastAsia="x-none"/>
    </w:rPr>
  </w:style>
  <w:style w:type="character" w:styleId="affb">
    <w:name w:val="annotation reference"/>
    <w:uiPriority w:val="99"/>
    <w:semiHidden/>
    <w:unhideWhenUsed/>
    <w:rsid w:val="009A51AD"/>
    <w:rPr>
      <w:sz w:val="16"/>
      <w:szCs w:val="16"/>
    </w:rPr>
  </w:style>
  <w:style w:type="paragraph" w:styleId="affc">
    <w:name w:val="annotation text"/>
    <w:basedOn w:val="a"/>
    <w:link w:val="affd"/>
    <w:uiPriority w:val="99"/>
    <w:semiHidden/>
    <w:unhideWhenUsed/>
    <w:rsid w:val="009A51AD"/>
    <w:rPr>
      <w:sz w:val="20"/>
      <w:szCs w:val="20"/>
      <w:lang w:val="x-none"/>
    </w:rPr>
  </w:style>
  <w:style w:type="character" w:customStyle="1" w:styleId="affd">
    <w:name w:val="Текст примечания Знак"/>
    <w:link w:val="affc"/>
    <w:uiPriority w:val="99"/>
    <w:semiHidden/>
    <w:rsid w:val="009A51AD"/>
    <w:rPr>
      <w:lang w:eastAsia="zh-CN"/>
    </w:rPr>
  </w:style>
  <w:style w:type="character" w:customStyle="1" w:styleId="fax">
    <w:name w:val="fax"/>
    <w:rsid w:val="00AA164E"/>
  </w:style>
  <w:style w:type="paragraph" w:customStyle="1" w:styleId="affe">
    <w:name w:val="договор"/>
    <w:basedOn w:val="a"/>
    <w:next w:val="a"/>
    <w:rsid w:val="006A2402"/>
    <w:pPr>
      <w:spacing w:before="360" w:after="240"/>
      <w:jc w:val="center"/>
    </w:pPr>
    <w:rPr>
      <w:rFonts w:ascii="Courier New" w:hAnsi="Courier New"/>
      <w:b/>
      <w:spacing w:val="40"/>
      <w:szCs w:val="20"/>
      <w:lang w:eastAsia="ar-SA"/>
    </w:rPr>
  </w:style>
  <w:style w:type="paragraph" w:styleId="afff">
    <w:name w:val="Revision"/>
    <w:hidden/>
    <w:uiPriority w:val="99"/>
    <w:semiHidden/>
    <w:rsid w:val="004B3297"/>
    <w:rPr>
      <w:sz w:val="24"/>
      <w:szCs w:val="24"/>
      <w:lang w:eastAsia="zh-CN"/>
    </w:rPr>
  </w:style>
  <w:style w:type="character" w:customStyle="1" w:styleId="afff0">
    <w:name w:val="Гипертекстовая ссылка"/>
    <w:rsid w:val="000F7A7A"/>
    <w:rPr>
      <w:rFonts w:cs="Times New Roman"/>
      <w:color w:val="106BBE"/>
    </w:rPr>
  </w:style>
  <w:style w:type="paragraph" w:customStyle="1" w:styleId="1e">
    <w:name w:val="Обычный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val="x-none"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6">
    <w:name w:val="Основной текст с отступом Знак"/>
    <w:link w:val="af5"/>
    <w:rsid w:val="00593A1B"/>
    <w:rPr>
      <w:color w:val="FF0000"/>
      <w:sz w:val="28"/>
      <w:szCs w:val="28"/>
      <w:lang w:eastAsia="zh-CN"/>
    </w:rPr>
  </w:style>
  <w:style w:type="character" w:customStyle="1" w:styleId="af1">
    <w:name w:val="Название Знак"/>
    <w:link w:val="af"/>
    <w:rsid w:val="00593A1B"/>
    <w:rPr>
      <w:b/>
      <w:sz w:val="28"/>
    </w:rPr>
  </w:style>
  <w:style w:type="table" w:styleId="afff1">
    <w:name w:val="Table Grid"/>
    <w:basedOn w:val="a1"/>
    <w:rsid w:val="009F6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a">
    <w:name w:val="Текст Знак"/>
    <w:link w:val="aff9"/>
    <w:rsid w:val="009070BD"/>
    <w:rPr>
      <w:rFonts w:ascii="Courier New" w:hAnsi="Courier New"/>
      <w:b/>
    </w:rPr>
  </w:style>
  <w:style w:type="character" w:customStyle="1" w:styleId="afd">
    <w:name w:val="Верхний колонтитул Знак"/>
    <w:link w:val="afc"/>
    <w:uiPriority w:val="99"/>
    <w:rsid w:val="009070BD"/>
    <w:rPr>
      <w:sz w:val="24"/>
      <w:szCs w:val="24"/>
      <w:lang w:eastAsia="zh-CN"/>
    </w:rPr>
  </w:style>
  <w:style w:type="paragraph" w:styleId="afff3">
    <w:name w:val="No Spacing"/>
    <w:uiPriority w:val="1"/>
    <w:qFormat/>
    <w:rsid w:val="009070BD"/>
    <w:rPr>
      <w:sz w:val="24"/>
      <w:szCs w:val="24"/>
    </w:rPr>
  </w:style>
  <w:style w:type="paragraph" w:styleId="afff4">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f">
    <w:name w:val="Нижний колонтитул Знак"/>
    <w:link w:val="afe"/>
    <w:uiPriority w:val="99"/>
    <w:rsid w:val="00571EA0"/>
    <w:rPr>
      <w:sz w:val="24"/>
      <w:szCs w:val="24"/>
      <w:lang w:eastAsia="zh-CN"/>
    </w:rPr>
  </w:style>
  <w:style w:type="character" w:customStyle="1" w:styleId="afb">
    <w:name w:val="Текст сноски Знак"/>
    <w:link w:val="afa"/>
    <w:rsid w:val="000F425E"/>
    <w:rPr>
      <w:lang w:eastAsia="zh-CN"/>
    </w:rPr>
  </w:style>
  <w:style w:type="character" w:customStyle="1" w:styleId="20">
    <w:name w:val="Заголовок 2 Знак"/>
    <w:link w:val="2"/>
    <w:rsid w:val="002A3A49"/>
    <w:rPr>
      <w:rFonts w:ascii="Arial" w:hAnsi="Arial"/>
      <w:b/>
      <w:bCs/>
      <w:i/>
      <w:iCs/>
      <w:sz w:val="28"/>
      <w:szCs w:val="28"/>
      <w:lang w:val="x-none" w:eastAsia="zh-CN"/>
    </w:rPr>
  </w:style>
  <w:style w:type="character" w:customStyle="1" w:styleId="30">
    <w:name w:val="Заголовок 3 Знак"/>
    <w:link w:val="3"/>
    <w:rsid w:val="002A3A49"/>
    <w:rPr>
      <w:rFonts w:ascii="Arial" w:hAnsi="Arial"/>
      <w:b/>
      <w:bCs/>
      <w:sz w:val="26"/>
      <w:szCs w:val="26"/>
      <w:lang w:val="x-none" w:eastAsia="zh-CN"/>
    </w:rPr>
  </w:style>
  <w:style w:type="character" w:customStyle="1" w:styleId="af9">
    <w:name w:val="Текст выноски Знак"/>
    <w:link w:val="af8"/>
    <w:rsid w:val="002A3A49"/>
    <w:rPr>
      <w:rFonts w:ascii="Tahoma" w:hAnsi="Tahoma" w:cs="Tahoma"/>
      <w:sz w:val="16"/>
      <w:szCs w:val="16"/>
      <w:lang w:eastAsia="zh-CN"/>
    </w:rPr>
  </w:style>
  <w:style w:type="character" w:customStyle="1" w:styleId="aff4">
    <w:name w:val="Тема примечания Знак"/>
    <w:link w:val="aff3"/>
    <w:rsid w:val="002A3A49"/>
    <w:rPr>
      <w:b/>
      <w:bCs/>
      <w:lang w:eastAsia="zh-CN"/>
    </w:rPr>
  </w:style>
  <w:style w:type="paragraph" w:styleId="afff5">
    <w:name w:val="endnote text"/>
    <w:basedOn w:val="a"/>
    <w:link w:val="afff6"/>
    <w:uiPriority w:val="99"/>
    <w:semiHidden/>
    <w:unhideWhenUsed/>
    <w:rsid w:val="002A3A49"/>
    <w:rPr>
      <w:sz w:val="20"/>
      <w:szCs w:val="20"/>
      <w:lang w:val="x-none"/>
    </w:rPr>
  </w:style>
  <w:style w:type="character" w:customStyle="1" w:styleId="afff6">
    <w:name w:val="Текст концевой сноски Знак"/>
    <w:link w:val="afff5"/>
    <w:uiPriority w:val="99"/>
    <w:semiHidden/>
    <w:rsid w:val="002A3A49"/>
    <w:rPr>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731"/>
    <w:pPr>
      <w:suppressAutoHyphens/>
    </w:pPr>
    <w:rPr>
      <w:sz w:val="24"/>
      <w:szCs w:val="24"/>
      <w:lang w:eastAsia="zh-CN"/>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qFormat/>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8z0">
    <w:name w:val="WW8Num8z0"/>
    <w:rPr>
      <w:rFonts w:ascii="Wingdings" w:hAnsi="Wingdings" w:cs="Wingdings"/>
    </w:rPr>
  </w:style>
  <w:style w:type="character" w:customStyle="1" w:styleId="WW8Num10z1">
    <w:name w:val="WW8Num10z1"/>
    <w:rPr>
      <w:b/>
      <w:color w:val="auto"/>
    </w:rPr>
  </w:style>
  <w:style w:type="character" w:customStyle="1" w:styleId="WW8Num1z0">
    <w:name w:val="WW8Num1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сноски"/>
    <w:rPr>
      <w:vertAlign w:val="superscript"/>
    </w:rPr>
  </w:style>
  <w:style w:type="character" w:styleId="a5">
    <w:name w:val="FollowedHyperlink"/>
    <w:rPr>
      <w:color w:val="800080"/>
      <w:u w:val="single"/>
    </w:rPr>
  </w:style>
  <w:style w:type="character" w:styleId="a6">
    <w:name w:val="page number"/>
    <w:basedOn w:val="11"/>
  </w:style>
  <w:style w:type="character" w:customStyle="1" w:styleId="Tahoma14">
    <w:name w:val="Стиль Tahoma 14 пт полужирный"/>
    <w:rPr>
      <w:rFonts w:ascii="Times New Roman" w:hAnsi="Times New Roman" w:cs="Times New Roman"/>
      <w:b/>
      <w:bCs/>
      <w:sz w:val="28"/>
    </w:rPr>
  </w:style>
  <w:style w:type="character" w:customStyle="1" w:styleId="FontStyle17">
    <w:name w:val="Font Style17"/>
    <w:rPr>
      <w:rFonts w:ascii="Times New Roman" w:hAnsi="Times New Roman" w:cs="Times New Roman"/>
      <w:sz w:val="26"/>
      <w:szCs w:val="26"/>
    </w:rPr>
  </w:style>
  <w:style w:type="character" w:customStyle="1" w:styleId="FontStyle16">
    <w:name w:val="Font Style16"/>
    <w:rPr>
      <w:rFonts w:ascii="Times New Roman" w:hAnsi="Times New Roman" w:cs="Times New Roman"/>
      <w:sz w:val="26"/>
      <w:szCs w:val="26"/>
    </w:rPr>
  </w:style>
  <w:style w:type="character" w:customStyle="1" w:styleId="FontStyle15">
    <w:name w:val="Font Style15"/>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FontStyle25">
    <w:name w:val="Font Style25"/>
    <w:rPr>
      <w:rFonts w:ascii="Times New Roman" w:hAnsi="Times New Roman" w:cs="Times New Roman"/>
      <w:sz w:val="26"/>
      <w:szCs w:val="26"/>
    </w:rPr>
  </w:style>
  <w:style w:type="character" w:customStyle="1" w:styleId="FontStyle26">
    <w:name w:val="Font Style26"/>
    <w:rPr>
      <w:rFonts w:ascii="Times New Roman" w:hAnsi="Times New Roman" w:cs="Times New Roman"/>
      <w:b/>
      <w:bCs/>
      <w:sz w:val="26"/>
      <w:szCs w:val="26"/>
    </w:rPr>
  </w:style>
  <w:style w:type="character" w:customStyle="1" w:styleId="4">
    <w:name w:val="Знак Знак4"/>
    <w:rPr>
      <w:color w:val="FF0000"/>
      <w:sz w:val="28"/>
      <w:szCs w:val="28"/>
      <w:lang w:val="ru-RU" w:bidi="ar-SA"/>
    </w:rPr>
  </w:style>
  <w:style w:type="character" w:customStyle="1" w:styleId="31">
    <w:name w:val="Знак Знак3"/>
    <w:rPr>
      <w:sz w:val="22"/>
      <w:szCs w:val="22"/>
      <w:lang w:val="ru-RU" w:bidi="ar-SA"/>
    </w:rPr>
  </w:style>
  <w:style w:type="character" w:customStyle="1" w:styleId="BodyTextIndentChar">
    <w:name w:val="Body Text Indent Char"/>
    <w:rPr>
      <w:color w:val="FF0000"/>
      <w:sz w:val="28"/>
      <w:szCs w:val="28"/>
      <w:lang w:val="ru-RU" w:bidi="ar-SA"/>
    </w:rPr>
  </w:style>
  <w:style w:type="character" w:customStyle="1" w:styleId="12">
    <w:name w:val="Знак Знак1"/>
    <w:rPr>
      <w:sz w:val="24"/>
      <w:szCs w:val="24"/>
      <w:lang w:val="ru-RU" w:bidi="ar-SA"/>
    </w:rPr>
  </w:style>
  <w:style w:type="character" w:styleId="a7">
    <w:name w:val="Strong"/>
    <w:uiPriority w:val="22"/>
    <w:qFormat/>
    <w:rPr>
      <w:b/>
      <w:bCs/>
    </w:rPr>
  </w:style>
  <w:style w:type="character" w:customStyle="1" w:styleId="a8">
    <w:name w:val="Знак Знак"/>
    <w:rPr>
      <w:sz w:val="24"/>
      <w:szCs w:val="24"/>
    </w:rPr>
  </w:style>
  <w:style w:type="character" w:customStyle="1" w:styleId="32">
    <w:name w:val="Знак Знак3"/>
    <w:rPr>
      <w:color w:val="FF0000"/>
      <w:sz w:val="28"/>
      <w:szCs w:val="28"/>
      <w:lang w:val="ru-RU" w:bidi="ar-SA"/>
    </w:rPr>
  </w:style>
  <w:style w:type="character" w:customStyle="1" w:styleId="21">
    <w:name w:val="Знак Знак2"/>
    <w:rPr>
      <w:sz w:val="22"/>
      <w:szCs w:val="22"/>
      <w:lang w:val="ru-RU" w:bidi="ar-SA"/>
    </w:rPr>
  </w:style>
  <w:style w:type="character" w:customStyle="1" w:styleId="22">
    <w:name w:val="Знак Знак2"/>
    <w:rPr>
      <w:lang w:val="ru-RU" w:bidi="ar-SA"/>
    </w:rPr>
  </w:style>
  <w:style w:type="character" w:customStyle="1" w:styleId="a9">
    <w:name w:val="Основной текст_"/>
    <w:rPr>
      <w:sz w:val="22"/>
      <w:szCs w:val="22"/>
      <w:lang w:bidi="ar-SA"/>
    </w:rPr>
  </w:style>
  <w:style w:type="character" w:customStyle="1" w:styleId="10pt">
    <w:name w:val="Основной текст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3">
    <w:name w:val="Основной текст (3)_"/>
    <w:rPr>
      <w:b/>
      <w:bCs/>
      <w:sz w:val="22"/>
      <w:szCs w:val="22"/>
      <w:lang w:bidi="ar-SA"/>
    </w:rPr>
  </w:style>
  <w:style w:type="character" w:customStyle="1" w:styleId="135pt80">
    <w:name w:val="Основной текст + 13;5 pt;Масштаб 80%"/>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3">
    <w:name w:val="Заголовок №2_"/>
    <w:rPr>
      <w:b/>
      <w:bCs/>
      <w:sz w:val="22"/>
      <w:szCs w:val="22"/>
      <w:lang w:bidi="ar-SA"/>
    </w:rPr>
  </w:style>
  <w:style w:type="character" w:customStyle="1" w:styleId="34">
    <w:name w:val="Основной текст (3) + Не полужирный"/>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4">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Pr>
      <w:rFonts w:cs="Times New Roman"/>
      <w:sz w:val="20"/>
      <w:szCs w:val="20"/>
      <w:lang w:val="x-none"/>
    </w:rPr>
  </w:style>
  <w:style w:type="character" w:customStyle="1" w:styleId="6">
    <w:name w:val="Знак Знак6"/>
    <w:rPr>
      <w:rFonts w:ascii="Arial" w:hAnsi="Arial" w:cs="Arial"/>
      <w:b/>
      <w:bCs/>
      <w:i/>
      <w:iCs/>
      <w:sz w:val="28"/>
      <w:szCs w:val="28"/>
      <w:lang w:val="ru-RU" w:bidi="ar-SA"/>
    </w:rPr>
  </w:style>
  <w:style w:type="character" w:customStyle="1" w:styleId="apple-converted-space">
    <w:name w:val="apple-converted-space"/>
    <w:basedOn w:val="11"/>
  </w:style>
  <w:style w:type="character" w:customStyle="1" w:styleId="blk">
    <w:name w:val="blk"/>
    <w:basedOn w:val="11"/>
  </w:style>
  <w:style w:type="character" w:customStyle="1" w:styleId="u">
    <w:name w:val="u"/>
    <w:basedOn w:val="11"/>
  </w:style>
  <w:style w:type="character" w:customStyle="1" w:styleId="epm">
    <w:name w:val="epm"/>
    <w:basedOn w:val="11"/>
  </w:style>
  <w:style w:type="character" w:customStyle="1" w:styleId="14">
    <w:name w:val="Знак примечания1"/>
    <w:rPr>
      <w:sz w:val="16"/>
      <w:szCs w:val="16"/>
    </w:rPr>
  </w:style>
  <w:style w:type="character" w:customStyle="1" w:styleId="5">
    <w:name w:val="Знак Знак5"/>
    <w:rPr>
      <w:rFonts w:ascii="Arial" w:hAnsi="Arial" w:cs="Arial"/>
      <w:b/>
      <w:bCs/>
      <w:i/>
      <w:iCs/>
      <w:sz w:val="28"/>
      <w:szCs w:val="28"/>
      <w:lang w:val="ru-RU" w:bidi="ar-SA"/>
    </w:rPr>
  </w:style>
  <w:style w:type="character" w:customStyle="1" w:styleId="FontStyle38">
    <w:name w:val="Font Style38"/>
    <w:rPr>
      <w:rFonts w:ascii="Times New Roman" w:hAnsi="Times New Roman" w:cs="Times New Roman"/>
      <w:b/>
      <w:spacing w:val="-10"/>
      <w:sz w:val="26"/>
    </w:rPr>
  </w:style>
  <w:style w:type="character" w:customStyle="1" w:styleId="aa">
    <w:name w:val="Обычный + Черный Знак"/>
    <w:rPr>
      <w:color w:val="000000"/>
      <w:sz w:val="24"/>
      <w:szCs w:val="24"/>
      <w:lang w:val="ru-RU" w:bidi="ar-SA"/>
    </w:rPr>
  </w:style>
  <w:style w:type="character" w:styleId="ab">
    <w:name w:val="footnote reference"/>
    <w:rPr>
      <w:vertAlign w:val="superscript"/>
    </w:rPr>
  </w:style>
  <w:style w:type="character" w:customStyle="1" w:styleId="ac">
    <w:name w:val="Ссылка указателя"/>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styleId="ae">
    <w:name w:val="endnote reference"/>
    <w:rPr>
      <w:vertAlign w:val="superscript"/>
    </w:rPr>
  </w:style>
  <w:style w:type="paragraph" w:styleId="af">
    <w:name w:val="Title"/>
    <w:basedOn w:val="a"/>
    <w:next w:val="af0"/>
    <w:link w:val="af1"/>
    <w:qFormat/>
    <w:rsid w:val="00593A1B"/>
    <w:pPr>
      <w:suppressAutoHyphens w:val="0"/>
      <w:jc w:val="center"/>
    </w:pPr>
    <w:rPr>
      <w:b/>
      <w:sz w:val="28"/>
      <w:szCs w:val="20"/>
      <w:lang w:val="x-none" w:eastAsia="x-none"/>
    </w:rPr>
  </w:style>
  <w:style w:type="paragraph" w:styleId="af0">
    <w:name w:val="Body Text"/>
    <w:basedOn w:val="a"/>
    <w:link w:val="af2"/>
    <w:uiPriority w:val="99"/>
    <w:pPr>
      <w:spacing w:after="120"/>
    </w:pPr>
    <w:rPr>
      <w:lang w:val="x-none"/>
    </w:rPr>
  </w:style>
  <w:style w:type="paragraph" w:styleId="af3">
    <w:name w:val="List"/>
    <w:basedOn w:val="af0"/>
    <w:rPr>
      <w:rFonts w:cs="Mangal"/>
    </w:rPr>
  </w:style>
  <w:style w:type="paragraph" w:styleId="af4">
    <w:name w:val="caption"/>
    <w:basedOn w:val="a"/>
    <w:qFormat/>
    <w:pPr>
      <w:suppressLineNumbers/>
      <w:spacing w:before="120" w:after="120"/>
    </w:pPr>
    <w:rPr>
      <w:rFonts w:cs="Mangal"/>
      <w:i/>
      <w:iCs/>
    </w:rPr>
  </w:style>
  <w:style w:type="paragraph" w:customStyle="1" w:styleId="15">
    <w:name w:val="Указатель1"/>
    <w:basedOn w:val="a"/>
    <w:pPr>
      <w:suppressLineNumbers/>
    </w:pPr>
    <w:rPr>
      <w:rFonts w:cs="Mangal"/>
    </w:rPr>
  </w:style>
  <w:style w:type="paragraph" w:styleId="af5">
    <w:name w:val="Body Text Indent"/>
    <w:basedOn w:val="a"/>
    <w:link w:val="af6"/>
    <w:pPr>
      <w:autoSpaceDE w:val="0"/>
      <w:ind w:firstLine="567"/>
      <w:jc w:val="both"/>
    </w:pPr>
    <w:rPr>
      <w:color w:val="FF0000"/>
      <w:sz w:val="28"/>
      <w:szCs w:val="28"/>
      <w:lang w:val="x-none"/>
    </w:rPr>
  </w:style>
  <w:style w:type="paragraph" w:customStyle="1" w:styleId="220">
    <w:name w:val="Основной текст 22"/>
    <w:basedOn w:val="a"/>
    <w:pPr>
      <w:autoSpaceDE w:val="0"/>
      <w:jc w:val="both"/>
    </w:pPr>
    <w:rPr>
      <w:sz w:val="22"/>
      <w:szCs w:val="22"/>
    </w:rPr>
  </w:style>
  <w:style w:type="paragraph" w:customStyle="1" w:styleId="af7">
    <w:name w:val="наименование"/>
    <w:pPr>
      <w:widowControl w:val="0"/>
      <w:suppressAutoHyphens/>
      <w:autoSpaceDE w:val="0"/>
      <w:spacing w:before="1" w:after="1" w:line="280" w:lineRule="atLeast"/>
      <w:ind w:left="1" w:right="1" w:firstLine="1"/>
      <w:jc w:val="center"/>
    </w:pPr>
    <w:rPr>
      <w:b/>
      <w:bCs/>
      <w:sz w:val="24"/>
      <w:szCs w:val="24"/>
      <w:lang w:eastAsia="zh-CN"/>
    </w:rPr>
  </w:style>
  <w:style w:type="paragraph" w:styleId="af8">
    <w:name w:val="Balloon Text"/>
    <w:basedOn w:val="a"/>
    <w:link w:val="af9"/>
    <w:rPr>
      <w:rFonts w:ascii="Tahoma" w:hAnsi="Tahoma"/>
      <w:sz w:val="16"/>
      <w:szCs w:val="16"/>
      <w:lang w:val="x-none"/>
    </w:rPr>
  </w:style>
  <w:style w:type="paragraph" w:customStyle="1" w:styleId="35">
    <w:name w:val="Основной текст3"/>
    <w:pPr>
      <w:widowControl w:val="0"/>
      <w:suppressAutoHyphens/>
      <w:autoSpaceDE w:val="0"/>
      <w:spacing w:before="1" w:after="1"/>
      <w:ind w:left="1" w:right="1" w:firstLine="284"/>
      <w:jc w:val="both"/>
    </w:pPr>
    <w:rPr>
      <w:color w:val="000000"/>
      <w:lang w:eastAsia="zh-CN"/>
    </w:rPr>
  </w:style>
  <w:style w:type="paragraph" w:styleId="afa">
    <w:name w:val="footnote text"/>
    <w:basedOn w:val="a"/>
    <w:link w:val="afb"/>
    <w:rPr>
      <w:sz w:val="20"/>
      <w:szCs w:val="20"/>
      <w:lang w:val="x-none"/>
    </w:rPr>
  </w:style>
  <w:style w:type="paragraph" w:styleId="afc">
    <w:name w:val="header"/>
    <w:basedOn w:val="a"/>
    <w:link w:val="afd"/>
    <w:uiPriority w:val="99"/>
    <w:pPr>
      <w:tabs>
        <w:tab w:val="center" w:pos="4677"/>
        <w:tab w:val="right" w:pos="9355"/>
      </w:tabs>
    </w:pPr>
    <w:rPr>
      <w:lang w:val="x-none"/>
    </w:rPr>
  </w:style>
  <w:style w:type="paragraph" w:styleId="afe">
    <w:name w:val="footer"/>
    <w:basedOn w:val="a"/>
    <w:link w:val="aff"/>
    <w:uiPriority w:val="99"/>
    <w:pPr>
      <w:tabs>
        <w:tab w:val="center" w:pos="4677"/>
        <w:tab w:val="right" w:pos="9355"/>
      </w:tabs>
    </w:pPr>
    <w:rPr>
      <w:lang w:val="x-none"/>
    </w:rPr>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17">
    <w:name w:val="Обычный1"/>
    <w:pPr>
      <w:suppressAutoHyphens/>
      <w:autoSpaceDE w:val="0"/>
    </w:pPr>
    <w:rPr>
      <w:color w:val="000000"/>
      <w:sz w:val="24"/>
      <w:szCs w:val="24"/>
      <w:lang w:eastAsia="zh-CN"/>
    </w:rPr>
  </w:style>
  <w:style w:type="paragraph" w:customStyle="1" w:styleId="Style8">
    <w:name w:val="Style8"/>
    <w:basedOn w:val="a"/>
    <w:pPr>
      <w:widowControl w:val="0"/>
      <w:autoSpaceDE w:val="0"/>
      <w:spacing w:line="325" w:lineRule="exact"/>
      <w:ind w:firstLine="744"/>
      <w:jc w:val="both"/>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Style7">
    <w:name w:val="Style7"/>
    <w:basedOn w:val="a"/>
    <w:pPr>
      <w:widowControl w:val="0"/>
      <w:autoSpaceDE w:val="0"/>
      <w:spacing w:line="322" w:lineRule="exact"/>
      <w:ind w:firstLine="677"/>
      <w:jc w:val="both"/>
    </w:pPr>
  </w:style>
  <w:style w:type="paragraph" w:customStyle="1" w:styleId="Style5">
    <w:name w:val="Style5"/>
    <w:basedOn w:val="a"/>
    <w:pPr>
      <w:widowControl w:val="0"/>
      <w:autoSpaceDE w:val="0"/>
      <w:spacing w:line="331" w:lineRule="exact"/>
      <w:ind w:firstLine="734"/>
      <w:jc w:val="both"/>
    </w:p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aff0">
    <w:name w:val="Знак"/>
    <w:basedOn w:val="a"/>
    <w:pPr>
      <w:spacing w:after="160" w:line="240" w:lineRule="exact"/>
    </w:pPr>
    <w:rPr>
      <w:rFonts w:eastAsia="Calibri"/>
      <w:sz w:val="20"/>
      <w:szCs w:val="20"/>
    </w:rPr>
  </w:style>
  <w:style w:type="paragraph" w:customStyle="1" w:styleId="36">
    <w:name w:val="Основной текст3"/>
    <w:basedOn w:val="a"/>
    <w:pPr>
      <w:widowControl w:val="0"/>
      <w:shd w:val="clear" w:color="auto" w:fill="FFFFFF"/>
      <w:spacing w:before="240" w:after="360" w:line="0" w:lineRule="atLeast"/>
      <w:jc w:val="both"/>
    </w:pPr>
    <w:rPr>
      <w:sz w:val="22"/>
      <w:szCs w:val="22"/>
      <w:lang w:val="x-none"/>
    </w:rPr>
  </w:style>
  <w:style w:type="paragraph" w:customStyle="1" w:styleId="37">
    <w:name w:val="Основной текст (3)"/>
    <w:basedOn w:val="a"/>
    <w:pPr>
      <w:widowControl w:val="0"/>
      <w:shd w:val="clear" w:color="auto" w:fill="FFFFFF"/>
      <w:spacing w:before="240" w:after="360" w:line="0" w:lineRule="atLeast"/>
      <w:jc w:val="both"/>
    </w:pPr>
    <w:rPr>
      <w:b/>
      <w:bCs/>
      <w:sz w:val="22"/>
      <w:szCs w:val="22"/>
      <w:lang w:val="x-none"/>
    </w:rPr>
  </w:style>
  <w:style w:type="paragraph" w:customStyle="1" w:styleId="25">
    <w:name w:val="Заголовок №2"/>
    <w:basedOn w:val="a"/>
    <w:pPr>
      <w:widowControl w:val="0"/>
      <w:shd w:val="clear" w:color="auto" w:fill="FFFFFF"/>
      <w:spacing w:before="240" w:after="360" w:line="0" w:lineRule="atLeast"/>
      <w:jc w:val="both"/>
    </w:pPr>
    <w:rPr>
      <w:b/>
      <w:bCs/>
      <w:sz w:val="22"/>
      <w:szCs w:val="22"/>
      <w:lang w:val="x-none"/>
    </w:rPr>
  </w:style>
  <w:style w:type="paragraph" w:customStyle="1" w:styleId="18">
    <w:name w:val="Абзац списка1"/>
    <w:basedOn w:val="a"/>
    <w:pPr>
      <w:spacing w:after="200" w:line="276" w:lineRule="auto"/>
      <w:ind w:left="720"/>
      <w:contextualSpacing/>
    </w:pPr>
    <w:rPr>
      <w:rFonts w:ascii="Calibri" w:hAnsi="Calibri" w:cs="Calibri"/>
      <w:sz w:val="22"/>
      <w:szCs w:val="22"/>
    </w:rPr>
  </w:style>
  <w:style w:type="paragraph" w:customStyle="1" w:styleId="headertext">
    <w:name w:val="headertext"/>
    <w:basedOn w:val="a"/>
    <w:pPr>
      <w:spacing w:before="280" w:after="280"/>
    </w:pPr>
    <w:rPr>
      <w:rFonts w:eastAsia="Calibri"/>
    </w:rPr>
  </w:style>
  <w:style w:type="paragraph" w:styleId="aff1">
    <w:name w:val="List Paragraph"/>
    <w:basedOn w:val="a"/>
    <w:uiPriority w:val="34"/>
    <w:qFormat/>
    <w:pPr>
      <w:spacing w:after="200" w:line="276" w:lineRule="auto"/>
      <w:ind w:left="720"/>
      <w:contextualSpacing/>
    </w:pPr>
    <w:rPr>
      <w:rFonts w:ascii="Calibri" w:eastAsia="Calibri" w:hAnsi="Calibri" w:cs="Calibri"/>
      <w:sz w:val="22"/>
      <w:szCs w:val="22"/>
    </w:rPr>
  </w:style>
  <w:style w:type="paragraph" w:customStyle="1" w:styleId="19">
    <w:name w:val="Абзац списка1"/>
    <w:basedOn w:val="a"/>
    <w:pPr>
      <w:spacing w:after="200" w:line="276" w:lineRule="auto"/>
      <w:ind w:left="720"/>
    </w:pPr>
    <w:rPr>
      <w:rFonts w:ascii="Calibri" w:eastAsia="Calibri" w:hAnsi="Calibri" w:cs="Calibri"/>
      <w:sz w:val="22"/>
      <w:szCs w:val="20"/>
      <w:lang w:val="en-US"/>
    </w:rPr>
  </w:style>
  <w:style w:type="paragraph" w:customStyle="1" w:styleId="210">
    <w:name w:val="Основной текст 21"/>
    <w:basedOn w:val="a"/>
    <w:pPr>
      <w:jc w:val="both"/>
    </w:pPr>
    <w:rPr>
      <w:sz w:val="22"/>
      <w:szCs w:val="20"/>
      <w:lang w:val="en-US"/>
    </w:rPr>
  </w:style>
  <w:style w:type="paragraph" w:customStyle="1" w:styleId="1a">
    <w:name w:val="Без интервала1"/>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pPr>
      <w:widowControl w:val="0"/>
      <w:suppressAutoHyphens/>
      <w:autoSpaceDE w:val="0"/>
    </w:pPr>
    <w:rPr>
      <w:rFonts w:eastAsia="Calibri"/>
      <w:b/>
      <w:bCs/>
      <w:sz w:val="24"/>
      <w:szCs w:val="24"/>
      <w:lang w:eastAsia="zh-CN"/>
    </w:rPr>
  </w:style>
  <w:style w:type="paragraph" w:styleId="1b">
    <w:name w:val="index 1"/>
    <w:basedOn w:val="a"/>
    <w:next w:val="a"/>
    <w:pPr>
      <w:ind w:left="240" w:hanging="240"/>
    </w:pPr>
    <w:rPr>
      <w:sz w:val="20"/>
      <w:szCs w:val="20"/>
    </w:rPr>
  </w:style>
  <w:style w:type="paragraph" w:styleId="26">
    <w:name w:val="index 2"/>
    <w:basedOn w:val="a"/>
    <w:next w:val="a"/>
    <w:pPr>
      <w:ind w:left="480" w:hanging="240"/>
    </w:pPr>
    <w:rPr>
      <w:sz w:val="20"/>
      <w:szCs w:val="20"/>
    </w:rPr>
  </w:style>
  <w:style w:type="paragraph" w:styleId="38">
    <w:name w:val="index 3"/>
    <w:basedOn w:val="a"/>
    <w:next w:val="a"/>
    <w:pPr>
      <w:ind w:left="720" w:hanging="240"/>
    </w:pPr>
    <w:rPr>
      <w:sz w:val="20"/>
      <w:szCs w:val="20"/>
    </w:rPr>
  </w:style>
  <w:style w:type="paragraph" w:customStyle="1" w:styleId="41">
    <w:name w:val="Указатель 41"/>
    <w:basedOn w:val="a"/>
    <w:next w:val="a"/>
    <w:pPr>
      <w:ind w:left="960" w:hanging="240"/>
    </w:pPr>
    <w:rPr>
      <w:sz w:val="20"/>
      <w:szCs w:val="20"/>
    </w:rPr>
  </w:style>
  <w:style w:type="paragraph" w:customStyle="1" w:styleId="51">
    <w:name w:val="Указатель 51"/>
    <w:basedOn w:val="a"/>
    <w:next w:val="a"/>
    <w:pPr>
      <w:ind w:left="1200" w:hanging="240"/>
    </w:pPr>
    <w:rPr>
      <w:sz w:val="20"/>
      <w:szCs w:val="20"/>
    </w:rPr>
  </w:style>
  <w:style w:type="paragraph" w:customStyle="1" w:styleId="61">
    <w:name w:val="Указатель 61"/>
    <w:basedOn w:val="a"/>
    <w:next w:val="a"/>
    <w:pPr>
      <w:ind w:left="1440" w:hanging="240"/>
    </w:pPr>
    <w:rPr>
      <w:sz w:val="20"/>
      <w:szCs w:val="20"/>
    </w:rPr>
  </w:style>
  <w:style w:type="paragraph" w:customStyle="1" w:styleId="71">
    <w:name w:val="Указатель 71"/>
    <w:basedOn w:val="a"/>
    <w:next w:val="a"/>
    <w:pPr>
      <w:ind w:left="1680" w:hanging="240"/>
    </w:pPr>
    <w:rPr>
      <w:sz w:val="20"/>
      <w:szCs w:val="20"/>
    </w:rPr>
  </w:style>
  <w:style w:type="paragraph" w:customStyle="1" w:styleId="81">
    <w:name w:val="Указатель 81"/>
    <w:basedOn w:val="a"/>
    <w:next w:val="a"/>
    <w:pPr>
      <w:ind w:left="1920" w:hanging="240"/>
    </w:pPr>
    <w:rPr>
      <w:sz w:val="20"/>
      <w:szCs w:val="20"/>
    </w:rPr>
  </w:style>
  <w:style w:type="paragraph" w:customStyle="1" w:styleId="91">
    <w:name w:val="Указатель 91"/>
    <w:basedOn w:val="a"/>
    <w:next w:val="a"/>
    <w:pPr>
      <w:ind w:left="2160" w:hanging="240"/>
    </w:pPr>
    <w:rPr>
      <w:sz w:val="20"/>
      <w:szCs w:val="20"/>
    </w:rPr>
  </w:style>
  <w:style w:type="paragraph" w:styleId="aff2">
    <w:name w:val="index heading"/>
    <w:basedOn w:val="a"/>
    <w:next w:val="1b"/>
    <w:pPr>
      <w:spacing w:before="120" w:after="120"/>
    </w:pPr>
    <w:rPr>
      <w:b/>
      <w:bCs/>
      <w:i/>
      <w:iCs/>
      <w:sz w:val="20"/>
      <w:szCs w:val="20"/>
    </w:rPr>
  </w:style>
  <w:style w:type="paragraph" w:styleId="1c">
    <w:name w:val="toc 1"/>
    <w:basedOn w:val="a"/>
    <w:next w:val="a"/>
    <w:uiPriority w:val="39"/>
    <w:pPr>
      <w:tabs>
        <w:tab w:val="right" w:leader="dot" w:pos="9833"/>
      </w:tabs>
    </w:pPr>
    <w:rPr>
      <w:b/>
      <w:lang w:eastAsia="ru-RU"/>
    </w:rPr>
  </w:style>
  <w:style w:type="paragraph" w:styleId="27">
    <w:name w:val="toc 2"/>
    <w:basedOn w:val="a"/>
    <w:next w:val="a"/>
    <w:uiPriority w:val="39"/>
    <w:pPr>
      <w:ind w:left="240"/>
    </w:pPr>
  </w:style>
  <w:style w:type="paragraph" w:styleId="39">
    <w:name w:val="toc 3"/>
    <w:basedOn w:val="a"/>
    <w:next w:val="a"/>
    <w:uiPriority w:val="39"/>
    <w:pPr>
      <w:ind w:left="480"/>
    </w:pPr>
  </w:style>
  <w:style w:type="paragraph" w:customStyle="1" w:styleId="310">
    <w:name w:val="Основной текст с отступом 31"/>
    <w:basedOn w:val="a"/>
    <w:pPr>
      <w:spacing w:after="120"/>
      <w:ind w:left="283"/>
    </w:pPr>
    <w:rPr>
      <w:sz w:val="16"/>
      <w:szCs w:val="20"/>
      <w:lang w:val="en-US"/>
    </w:rPr>
  </w:style>
  <w:style w:type="paragraph" w:customStyle="1" w:styleId="211">
    <w:name w:val="Заголовок 21"/>
    <w:basedOn w:val="a"/>
    <w:pPr>
      <w:keepNext/>
      <w:spacing w:before="240" w:after="60"/>
    </w:pPr>
    <w:rPr>
      <w:rFonts w:ascii="Arial" w:hAnsi="Arial" w:cs="Arial"/>
      <w:b/>
      <w:i/>
      <w:sz w:val="28"/>
      <w:szCs w:val="20"/>
      <w:lang w:val="en-US"/>
    </w:rPr>
  </w:style>
  <w:style w:type="paragraph" w:customStyle="1" w:styleId="110">
    <w:name w:val="Заголовок 11"/>
    <w:basedOn w:val="a"/>
    <w:pPr>
      <w:keepNext/>
    </w:pPr>
    <w:rPr>
      <w:sz w:val="28"/>
      <w:szCs w:val="20"/>
      <w:lang w:val="en-US"/>
    </w:rPr>
  </w:style>
  <w:style w:type="paragraph" w:customStyle="1" w:styleId="1d">
    <w:name w:val="Текст примечания1"/>
    <w:basedOn w:val="a"/>
    <w:rPr>
      <w:sz w:val="20"/>
      <w:szCs w:val="20"/>
    </w:rPr>
  </w:style>
  <w:style w:type="paragraph" w:styleId="aff3">
    <w:name w:val="annotation subject"/>
    <w:basedOn w:val="1d"/>
    <w:next w:val="1d"/>
    <w:link w:val="aff4"/>
    <w:rPr>
      <w:b/>
      <w:bCs/>
      <w:lang w:val="x-none"/>
    </w:rPr>
  </w:style>
  <w:style w:type="paragraph" w:customStyle="1" w:styleId="WW-Normal">
    <w:name w:val="WW-Normal"/>
    <w:pPr>
      <w:widowControl w:val="0"/>
      <w:suppressAutoHyphens/>
    </w:pPr>
    <w:rPr>
      <w:lang w:eastAsia="zh-CN"/>
    </w:rPr>
  </w:style>
  <w:style w:type="paragraph" w:customStyle="1" w:styleId="140">
    <w:name w:val="Обычный + 14 пт"/>
    <w:basedOn w:val="a"/>
    <w:pPr>
      <w:shd w:val="clear" w:color="auto" w:fill="FFFFFF"/>
      <w:tabs>
        <w:tab w:val="left" w:pos="864"/>
      </w:tabs>
      <w:ind w:left="14" w:firstLine="698"/>
    </w:pPr>
    <w:rPr>
      <w:sz w:val="28"/>
      <w:szCs w:val="28"/>
    </w:rPr>
  </w:style>
  <w:style w:type="paragraph" w:customStyle="1" w:styleId="212">
    <w:name w:val="Основной текст с отступом 21"/>
    <w:basedOn w:val="a"/>
    <w:pPr>
      <w:spacing w:after="120" w:line="480" w:lineRule="auto"/>
      <w:ind w:left="283"/>
    </w:pPr>
  </w:style>
  <w:style w:type="paragraph" w:customStyle="1" w:styleId="3a">
    <w:name w:val="Стиль3"/>
    <w:basedOn w:val="212"/>
    <w:rPr>
      <w:rFonts w:eastAsia="Calibri"/>
    </w:rPr>
  </w:style>
  <w:style w:type="paragraph" w:customStyle="1" w:styleId="aff5">
    <w:name w:val="Содержимое таблицы"/>
    <w:basedOn w:val="a"/>
    <w:pPr>
      <w:suppressLineNumbers/>
    </w:pPr>
  </w:style>
  <w:style w:type="paragraph" w:customStyle="1" w:styleId="aff6">
    <w:name w:val="Заголовок таблицы"/>
    <w:basedOn w:val="aff5"/>
    <w:pPr>
      <w:jc w:val="center"/>
    </w:pPr>
    <w:rPr>
      <w:b/>
      <w:bCs/>
    </w:rPr>
  </w:style>
  <w:style w:type="paragraph" w:styleId="40">
    <w:name w:val="toc 4"/>
    <w:basedOn w:val="15"/>
    <w:pPr>
      <w:tabs>
        <w:tab w:val="right" w:leader="dot" w:pos="8789"/>
      </w:tabs>
      <w:ind w:left="849"/>
    </w:pPr>
  </w:style>
  <w:style w:type="paragraph" w:styleId="50">
    <w:name w:val="toc 5"/>
    <w:basedOn w:val="15"/>
    <w:pPr>
      <w:tabs>
        <w:tab w:val="right" w:leader="dot" w:pos="8506"/>
      </w:tabs>
      <w:ind w:left="1132"/>
    </w:pPr>
  </w:style>
  <w:style w:type="paragraph" w:styleId="60">
    <w:name w:val="toc 6"/>
    <w:basedOn w:val="15"/>
    <w:pPr>
      <w:tabs>
        <w:tab w:val="right" w:leader="dot" w:pos="8223"/>
      </w:tabs>
      <w:ind w:left="1415"/>
    </w:pPr>
  </w:style>
  <w:style w:type="paragraph" w:styleId="7">
    <w:name w:val="toc 7"/>
    <w:basedOn w:val="15"/>
    <w:pPr>
      <w:tabs>
        <w:tab w:val="right" w:leader="dot" w:pos="7940"/>
      </w:tabs>
      <w:ind w:left="1698"/>
    </w:pPr>
  </w:style>
  <w:style w:type="paragraph" w:styleId="8">
    <w:name w:val="toc 8"/>
    <w:basedOn w:val="15"/>
    <w:pPr>
      <w:tabs>
        <w:tab w:val="right" w:leader="dot" w:pos="7657"/>
      </w:tabs>
      <w:ind w:left="1981"/>
    </w:pPr>
  </w:style>
  <w:style w:type="paragraph" w:styleId="9">
    <w:name w:val="toc 9"/>
    <w:basedOn w:val="15"/>
    <w:pPr>
      <w:tabs>
        <w:tab w:val="right" w:leader="dot" w:pos="7374"/>
      </w:tabs>
      <w:ind w:left="2264"/>
    </w:pPr>
  </w:style>
  <w:style w:type="paragraph" w:customStyle="1" w:styleId="100">
    <w:name w:val="Оглавление 10"/>
    <w:basedOn w:val="15"/>
    <w:pPr>
      <w:tabs>
        <w:tab w:val="right" w:leader="dot" w:pos="7091"/>
      </w:tabs>
      <w:ind w:left="2547"/>
    </w:pPr>
  </w:style>
  <w:style w:type="paragraph" w:customStyle="1" w:styleId="aff7">
    <w:name w:val="Содержимое врезки"/>
    <w:basedOn w:val="af0"/>
  </w:style>
  <w:style w:type="paragraph" w:styleId="aff8">
    <w:name w:val="Normal (Web)"/>
    <w:basedOn w:val="a"/>
    <w:uiPriority w:val="99"/>
    <w:rsid w:val="00305E15"/>
    <w:pPr>
      <w:spacing w:before="280" w:after="280"/>
    </w:pPr>
    <w:rPr>
      <w:lang w:eastAsia="ar-SA"/>
    </w:rPr>
  </w:style>
  <w:style w:type="paragraph" w:styleId="28">
    <w:name w:val="Body Text Indent 2"/>
    <w:basedOn w:val="a"/>
    <w:link w:val="29"/>
    <w:uiPriority w:val="99"/>
    <w:semiHidden/>
    <w:unhideWhenUsed/>
    <w:rsid w:val="000D595A"/>
    <w:pPr>
      <w:spacing w:after="120" w:line="480" w:lineRule="auto"/>
      <w:ind w:left="283"/>
    </w:pPr>
    <w:rPr>
      <w:lang w:val="x-none"/>
    </w:rPr>
  </w:style>
  <w:style w:type="character" w:customStyle="1" w:styleId="29">
    <w:name w:val="Основной текст с отступом 2 Знак"/>
    <w:link w:val="28"/>
    <w:uiPriority w:val="99"/>
    <w:semiHidden/>
    <w:rsid w:val="000D595A"/>
    <w:rPr>
      <w:sz w:val="24"/>
      <w:szCs w:val="24"/>
      <w:lang w:eastAsia="zh-CN"/>
    </w:rPr>
  </w:style>
  <w:style w:type="character" w:customStyle="1" w:styleId="af2">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a">
    <w:name w:val="Body Text 2"/>
    <w:basedOn w:val="a"/>
    <w:link w:val="2b"/>
    <w:uiPriority w:val="99"/>
    <w:semiHidden/>
    <w:unhideWhenUsed/>
    <w:rsid w:val="000D595A"/>
    <w:pPr>
      <w:spacing w:after="120" w:line="480" w:lineRule="auto"/>
    </w:pPr>
    <w:rPr>
      <w:lang w:val="x-none"/>
    </w:rPr>
  </w:style>
  <w:style w:type="character" w:customStyle="1" w:styleId="2b">
    <w:name w:val="Основной текст 2 Знак"/>
    <w:link w:val="2a"/>
    <w:uiPriority w:val="99"/>
    <w:semiHidden/>
    <w:rsid w:val="000D595A"/>
    <w:rPr>
      <w:sz w:val="24"/>
      <w:szCs w:val="24"/>
      <w:lang w:eastAsia="zh-CN"/>
    </w:rPr>
  </w:style>
  <w:style w:type="paragraph" w:styleId="3b">
    <w:name w:val="Body Text 3"/>
    <w:basedOn w:val="a"/>
    <w:link w:val="3c"/>
    <w:uiPriority w:val="99"/>
    <w:semiHidden/>
    <w:unhideWhenUsed/>
    <w:rsid w:val="000D595A"/>
    <w:pPr>
      <w:spacing w:after="120"/>
    </w:pPr>
    <w:rPr>
      <w:sz w:val="16"/>
      <w:szCs w:val="16"/>
      <w:lang w:val="x-none"/>
    </w:rPr>
  </w:style>
  <w:style w:type="character" w:customStyle="1" w:styleId="3c">
    <w:name w:val="Основной текст 3 Знак"/>
    <w:link w:val="3b"/>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9">
    <w:name w:val="Plain Text"/>
    <w:basedOn w:val="a"/>
    <w:link w:val="affa"/>
    <w:rsid w:val="001B51FC"/>
    <w:pPr>
      <w:suppressAutoHyphens w:val="0"/>
    </w:pPr>
    <w:rPr>
      <w:rFonts w:ascii="Courier New" w:hAnsi="Courier New"/>
      <w:b/>
      <w:sz w:val="20"/>
      <w:szCs w:val="20"/>
      <w:lang w:val="x-none" w:eastAsia="x-none"/>
    </w:rPr>
  </w:style>
  <w:style w:type="character" w:styleId="affb">
    <w:name w:val="annotation reference"/>
    <w:uiPriority w:val="99"/>
    <w:semiHidden/>
    <w:unhideWhenUsed/>
    <w:rsid w:val="009A51AD"/>
    <w:rPr>
      <w:sz w:val="16"/>
      <w:szCs w:val="16"/>
    </w:rPr>
  </w:style>
  <w:style w:type="paragraph" w:styleId="affc">
    <w:name w:val="annotation text"/>
    <w:basedOn w:val="a"/>
    <w:link w:val="affd"/>
    <w:uiPriority w:val="99"/>
    <w:semiHidden/>
    <w:unhideWhenUsed/>
    <w:rsid w:val="009A51AD"/>
    <w:rPr>
      <w:sz w:val="20"/>
      <w:szCs w:val="20"/>
      <w:lang w:val="x-none"/>
    </w:rPr>
  </w:style>
  <w:style w:type="character" w:customStyle="1" w:styleId="affd">
    <w:name w:val="Текст примечания Знак"/>
    <w:link w:val="affc"/>
    <w:uiPriority w:val="99"/>
    <w:semiHidden/>
    <w:rsid w:val="009A51AD"/>
    <w:rPr>
      <w:lang w:eastAsia="zh-CN"/>
    </w:rPr>
  </w:style>
  <w:style w:type="character" w:customStyle="1" w:styleId="fax">
    <w:name w:val="fax"/>
    <w:rsid w:val="00AA164E"/>
  </w:style>
  <w:style w:type="paragraph" w:customStyle="1" w:styleId="affe">
    <w:name w:val="договор"/>
    <w:basedOn w:val="a"/>
    <w:next w:val="a"/>
    <w:rsid w:val="006A2402"/>
    <w:pPr>
      <w:spacing w:before="360" w:after="240"/>
      <w:jc w:val="center"/>
    </w:pPr>
    <w:rPr>
      <w:rFonts w:ascii="Courier New" w:hAnsi="Courier New"/>
      <w:b/>
      <w:spacing w:val="40"/>
      <w:szCs w:val="20"/>
      <w:lang w:eastAsia="ar-SA"/>
    </w:rPr>
  </w:style>
  <w:style w:type="paragraph" w:styleId="afff">
    <w:name w:val="Revision"/>
    <w:hidden/>
    <w:uiPriority w:val="99"/>
    <w:semiHidden/>
    <w:rsid w:val="004B3297"/>
    <w:rPr>
      <w:sz w:val="24"/>
      <w:szCs w:val="24"/>
      <w:lang w:eastAsia="zh-CN"/>
    </w:rPr>
  </w:style>
  <w:style w:type="character" w:customStyle="1" w:styleId="afff0">
    <w:name w:val="Гипертекстовая ссылка"/>
    <w:rsid w:val="000F7A7A"/>
    <w:rPr>
      <w:rFonts w:cs="Times New Roman"/>
      <w:color w:val="106BBE"/>
    </w:rPr>
  </w:style>
  <w:style w:type="paragraph" w:customStyle="1" w:styleId="1e">
    <w:name w:val="Обычный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val="x-none"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6">
    <w:name w:val="Основной текст с отступом Знак"/>
    <w:link w:val="af5"/>
    <w:rsid w:val="00593A1B"/>
    <w:rPr>
      <w:color w:val="FF0000"/>
      <w:sz w:val="28"/>
      <w:szCs w:val="28"/>
      <w:lang w:eastAsia="zh-CN"/>
    </w:rPr>
  </w:style>
  <w:style w:type="character" w:customStyle="1" w:styleId="af1">
    <w:name w:val="Название Знак"/>
    <w:link w:val="af"/>
    <w:rsid w:val="00593A1B"/>
    <w:rPr>
      <w:b/>
      <w:sz w:val="28"/>
    </w:rPr>
  </w:style>
  <w:style w:type="table" w:styleId="afff1">
    <w:name w:val="Table Grid"/>
    <w:basedOn w:val="a1"/>
    <w:rsid w:val="009F6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a">
    <w:name w:val="Текст Знак"/>
    <w:link w:val="aff9"/>
    <w:rsid w:val="009070BD"/>
    <w:rPr>
      <w:rFonts w:ascii="Courier New" w:hAnsi="Courier New"/>
      <w:b/>
    </w:rPr>
  </w:style>
  <w:style w:type="character" w:customStyle="1" w:styleId="afd">
    <w:name w:val="Верхний колонтитул Знак"/>
    <w:link w:val="afc"/>
    <w:uiPriority w:val="99"/>
    <w:rsid w:val="009070BD"/>
    <w:rPr>
      <w:sz w:val="24"/>
      <w:szCs w:val="24"/>
      <w:lang w:eastAsia="zh-CN"/>
    </w:rPr>
  </w:style>
  <w:style w:type="paragraph" w:styleId="afff3">
    <w:name w:val="No Spacing"/>
    <w:uiPriority w:val="1"/>
    <w:qFormat/>
    <w:rsid w:val="009070BD"/>
    <w:rPr>
      <w:sz w:val="24"/>
      <w:szCs w:val="24"/>
    </w:rPr>
  </w:style>
  <w:style w:type="paragraph" w:styleId="afff4">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f">
    <w:name w:val="Нижний колонтитул Знак"/>
    <w:link w:val="afe"/>
    <w:uiPriority w:val="99"/>
    <w:rsid w:val="00571EA0"/>
    <w:rPr>
      <w:sz w:val="24"/>
      <w:szCs w:val="24"/>
      <w:lang w:eastAsia="zh-CN"/>
    </w:rPr>
  </w:style>
  <w:style w:type="character" w:customStyle="1" w:styleId="afb">
    <w:name w:val="Текст сноски Знак"/>
    <w:link w:val="afa"/>
    <w:rsid w:val="000F425E"/>
    <w:rPr>
      <w:lang w:eastAsia="zh-CN"/>
    </w:rPr>
  </w:style>
  <w:style w:type="character" w:customStyle="1" w:styleId="20">
    <w:name w:val="Заголовок 2 Знак"/>
    <w:link w:val="2"/>
    <w:rsid w:val="002A3A49"/>
    <w:rPr>
      <w:rFonts w:ascii="Arial" w:hAnsi="Arial"/>
      <w:b/>
      <w:bCs/>
      <w:i/>
      <w:iCs/>
      <w:sz w:val="28"/>
      <w:szCs w:val="28"/>
      <w:lang w:val="x-none" w:eastAsia="zh-CN"/>
    </w:rPr>
  </w:style>
  <w:style w:type="character" w:customStyle="1" w:styleId="30">
    <w:name w:val="Заголовок 3 Знак"/>
    <w:link w:val="3"/>
    <w:rsid w:val="002A3A49"/>
    <w:rPr>
      <w:rFonts w:ascii="Arial" w:hAnsi="Arial"/>
      <w:b/>
      <w:bCs/>
      <w:sz w:val="26"/>
      <w:szCs w:val="26"/>
      <w:lang w:val="x-none" w:eastAsia="zh-CN"/>
    </w:rPr>
  </w:style>
  <w:style w:type="character" w:customStyle="1" w:styleId="af9">
    <w:name w:val="Текст выноски Знак"/>
    <w:link w:val="af8"/>
    <w:rsid w:val="002A3A49"/>
    <w:rPr>
      <w:rFonts w:ascii="Tahoma" w:hAnsi="Tahoma" w:cs="Tahoma"/>
      <w:sz w:val="16"/>
      <w:szCs w:val="16"/>
      <w:lang w:eastAsia="zh-CN"/>
    </w:rPr>
  </w:style>
  <w:style w:type="character" w:customStyle="1" w:styleId="aff4">
    <w:name w:val="Тема примечания Знак"/>
    <w:link w:val="aff3"/>
    <w:rsid w:val="002A3A49"/>
    <w:rPr>
      <w:b/>
      <w:bCs/>
      <w:lang w:eastAsia="zh-CN"/>
    </w:rPr>
  </w:style>
  <w:style w:type="paragraph" w:styleId="afff5">
    <w:name w:val="endnote text"/>
    <w:basedOn w:val="a"/>
    <w:link w:val="afff6"/>
    <w:uiPriority w:val="99"/>
    <w:semiHidden/>
    <w:unhideWhenUsed/>
    <w:rsid w:val="002A3A49"/>
    <w:rPr>
      <w:sz w:val="20"/>
      <w:szCs w:val="20"/>
      <w:lang w:val="x-none"/>
    </w:rPr>
  </w:style>
  <w:style w:type="character" w:customStyle="1" w:styleId="afff6">
    <w:name w:val="Текст концевой сноски Знак"/>
    <w:link w:val="afff5"/>
    <w:uiPriority w:val="99"/>
    <w:semiHidden/>
    <w:rsid w:val="002A3A49"/>
    <w:rPr>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7807">
      <w:bodyDiv w:val="1"/>
      <w:marLeft w:val="0"/>
      <w:marRight w:val="0"/>
      <w:marTop w:val="0"/>
      <w:marBottom w:val="0"/>
      <w:divBdr>
        <w:top w:val="none" w:sz="0" w:space="0" w:color="auto"/>
        <w:left w:val="none" w:sz="0" w:space="0" w:color="auto"/>
        <w:bottom w:val="none" w:sz="0" w:space="0" w:color="auto"/>
        <w:right w:val="none" w:sz="0" w:space="0" w:color="auto"/>
      </w:divBdr>
    </w:div>
    <w:div w:id="198591932">
      <w:bodyDiv w:val="1"/>
      <w:marLeft w:val="0"/>
      <w:marRight w:val="0"/>
      <w:marTop w:val="0"/>
      <w:marBottom w:val="0"/>
      <w:divBdr>
        <w:top w:val="none" w:sz="0" w:space="0" w:color="auto"/>
        <w:left w:val="none" w:sz="0" w:space="0" w:color="auto"/>
        <w:bottom w:val="none" w:sz="0" w:space="0" w:color="auto"/>
        <w:right w:val="none" w:sz="0" w:space="0" w:color="auto"/>
      </w:divBdr>
    </w:div>
    <w:div w:id="377097542">
      <w:bodyDiv w:val="1"/>
      <w:marLeft w:val="0"/>
      <w:marRight w:val="0"/>
      <w:marTop w:val="0"/>
      <w:marBottom w:val="0"/>
      <w:divBdr>
        <w:top w:val="none" w:sz="0" w:space="0" w:color="auto"/>
        <w:left w:val="none" w:sz="0" w:space="0" w:color="auto"/>
        <w:bottom w:val="none" w:sz="0" w:space="0" w:color="auto"/>
        <w:right w:val="none" w:sz="0" w:space="0" w:color="auto"/>
      </w:divBdr>
    </w:div>
    <w:div w:id="380403244">
      <w:bodyDiv w:val="1"/>
      <w:marLeft w:val="0"/>
      <w:marRight w:val="0"/>
      <w:marTop w:val="0"/>
      <w:marBottom w:val="0"/>
      <w:divBdr>
        <w:top w:val="none" w:sz="0" w:space="0" w:color="auto"/>
        <w:left w:val="none" w:sz="0" w:space="0" w:color="auto"/>
        <w:bottom w:val="none" w:sz="0" w:space="0" w:color="auto"/>
        <w:right w:val="none" w:sz="0" w:space="0" w:color="auto"/>
      </w:divBdr>
    </w:div>
    <w:div w:id="419788649">
      <w:bodyDiv w:val="1"/>
      <w:marLeft w:val="0"/>
      <w:marRight w:val="0"/>
      <w:marTop w:val="0"/>
      <w:marBottom w:val="0"/>
      <w:divBdr>
        <w:top w:val="none" w:sz="0" w:space="0" w:color="auto"/>
        <w:left w:val="none" w:sz="0" w:space="0" w:color="auto"/>
        <w:bottom w:val="none" w:sz="0" w:space="0" w:color="auto"/>
        <w:right w:val="none" w:sz="0" w:space="0" w:color="auto"/>
      </w:divBdr>
    </w:div>
    <w:div w:id="555705980">
      <w:bodyDiv w:val="1"/>
      <w:marLeft w:val="0"/>
      <w:marRight w:val="0"/>
      <w:marTop w:val="0"/>
      <w:marBottom w:val="0"/>
      <w:divBdr>
        <w:top w:val="none" w:sz="0" w:space="0" w:color="auto"/>
        <w:left w:val="none" w:sz="0" w:space="0" w:color="auto"/>
        <w:bottom w:val="none" w:sz="0" w:space="0" w:color="auto"/>
        <w:right w:val="none" w:sz="0" w:space="0" w:color="auto"/>
      </w:divBdr>
    </w:div>
    <w:div w:id="735784820">
      <w:bodyDiv w:val="1"/>
      <w:marLeft w:val="0"/>
      <w:marRight w:val="0"/>
      <w:marTop w:val="0"/>
      <w:marBottom w:val="0"/>
      <w:divBdr>
        <w:top w:val="none" w:sz="0" w:space="0" w:color="auto"/>
        <w:left w:val="none" w:sz="0" w:space="0" w:color="auto"/>
        <w:bottom w:val="none" w:sz="0" w:space="0" w:color="auto"/>
        <w:right w:val="none" w:sz="0" w:space="0" w:color="auto"/>
      </w:divBdr>
    </w:div>
    <w:div w:id="737050009">
      <w:bodyDiv w:val="1"/>
      <w:marLeft w:val="0"/>
      <w:marRight w:val="0"/>
      <w:marTop w:val="0"/>
      <w:marBottom w:val="0"/>
      <w:divBdr>
        <w:top w:val="none" w:sz="0" w:space="0" w:color="auto"/>
        <w:left w:val="none" w:sz="0" w:space="0" w:color="auto"/>
        <w:bottom w:val="none" w:sz="0" w:space="0" w:color="auto"/>
        <w:right w:val="none" w:sz="0" w:space="0" w:color="auto"/>
      </w:divBdr>
    </w:div>
    <w:div w:id="804930067">
      <w:bodyDiv w:val="1"/>
      <w:marLeft w:val="0"/>
      <w:marRight w:val="0"/>
      <w:marTop w:val="0"/>
      <w:marBottom w:val="0"/>
      <w:divBdr>
        <w:top w:val="none" w:sz="0" w:space="0" w:color="auto"/>
        <w:left w:val="none" w:sz="0" w:space="0" w:color="auto"/>
        <w:bottom w:val="none" w:sz="0" w:space="0" w:color="auto"/>
        <w:right w:val="none" w:sz="0" w:space="0" w:color="auto"/>
      </w:divBdr>
    </w:div>
    <w:div w:id="1058168920">
      <w:bodyDiv w:val="1"/>
      <w:marLeft w:val="0"/>
      <w:marRight w:val="0"/>
      <w:marTop w:val="0"/>
      <w:marBottom w:val="0"/>
      <w:divBdr>
        <w:top w:val="none" w:sz="0" w:space="0" w:color="auto"/>
        <w:left w:val="none" w:sz="0" w:space="0" w:color="auto"/>
        <w:bottom w:val="none" w:sz="0" w:space="0" w:color="auto"/>
        <w:right w:val="none" w:sz="0" w:space="0" w:color="auto"/>
      </w:divBdr>
    </w:div>
    <w:div w:id="1251350792">
      <w:bodyDiv w:val="1"/>
      <w:marLeft w:val="0"/>
      <w:marRight w:val="0"/>
      <w:marTop w:val="0"/>
      <w:marBottom w:val="0"/>
      <w:divBdr>
        <w:top w:val="none" w:sz="0" w:space="0" w:color="auto"/>
        <w:left w:val="none" w:sz="0" w:space="0" w:color="auto"/>
        <w:bottom w:val="none" w:sz="0" w:space="0" w:color="auto"/>
        <w:right w:val="none" w:sz="0" w:space="0" w:color="auto"/>
      </w:divBdr>
    </w:div>
    <w:div w:id="1254361952">
      <w:bodyDiv w:val="1"/>
      <w:marLeft w:val="0"/>
      <w:marRight w:val="0"/>
      <w:marTop w:val="0"/>
      <w:marBottom w:val="0"/>
      <w:divBdr>
        <w:top w:val="none" w:sz="0" w:space="0" w:color="auto"/>
        <w:left w:val="none" w:sz="0" w:space="0" w:color="auto"/>
        <w:bottom w:val="none" w:sz="0" w:space="0" w:color="auto"/>
        <w:right w:val="none" w:sz="0" w:space="0" w:color="auto"/>
      </w:divBdr>
    </w:div>
    <w:div w:id="1295020085">
      <w:bodyDiv w:val="1"/>
      <w:marLeft w:val="0"/>
      <w:marRight w:val="0"/>
      <w:marTop w:val="0"/>
      <w:marBottom w:val="0"/>
      <w:divBdr>
        <w:top w:val="none" w:sz="0" w:space="0" w:color="auto"/>
        <w:left w:val="none" w:sz="0" w:space="0" w:color="auto"/>
        <w:bottom w:val="none" w:sz="0" w:space="0" w:color="auto"/>
        <w:right w:val="none" w:sz="0" w:space="0" w:color="auto"/>
      </w:divBdr>
    </w:div>
    <w:div w:id="1453129770">
      <w:bodyDiv w:val="1"/>
      <w:marLeft w:val="0"/>
      <w:marRight w:val="0"/>
      <w:marTop w:val="0"/>
      <w:marBottom w:val="0"/>
      <w:divBdr>
        <w:top w:val="none" w:sz="0" w:space="0" w:color="auto"/>
        <w:left w:val="none" w:sz="0" w:space="0" w:color="auto"/>
        <w:bottom w:val="none" w:sz="0" w:space="0" w:color="auto"/>
        <w:right w:val="none" w:sz="0" w:space="0" w:color="auto"/>
      </w:divBdr>
    </w:div>
    <w:div w:id="2111195418">
      <w:bodyDiv w:val="1"/>
      <w:marLeft w:val="0"/>
      <w:marRight w:val="0"/>
      <w:marTop w:val="0"/>
      <w:marBottom w:val="0"/>
      <w:divBdr>
        <w:top w:val="none" w:sz="0" w:space="0" w:color="auto"/>
        <w:left w:val="none" w:sz="0" w:space="0" w:color="auto"/>
        <w:bottom w:val="none" w:sz="0" w:space="0" w:color="auto"/>
        <w:right w:val="none" w:sz="0" w:space="0" w:color="auto"/>
      </w:divBdr>
    </w:div>
    <w:div w:id="2123499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torgi.gov.ru/"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torgi.gov.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mailto:torgi@rctmo.ru"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torgi.mosreg.ru"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torgi.gov.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B87A3E57A4DB1B48A08B516F90B00978" ma:contentTypeVersion="7" ma:contentTypeDescription="Создание документа." ma:contentTypeScope="" ma:versionID="a420894b0de3e23a12098f16bdfd588f">
  <xsd:schema xmlns:xsd="http://www.w3.org/2001/XMLSchema" xmlns:xs="http://www.w3.org/2001/XMLSchema" xmlns:p="http://schemas.microsoft.com/office/2006/metadata/properties" xmlns:ns2="e8d4181a-c308-40bd-85fd-d92f482083fb" xmlns:ns3="2858128C-45C9-415E-878D-C7420B7522F9" targetNamespace="http://schemas.microsoft.com/office/2006/metadata/properties" ma:root="true" ma:fieldsID="7c95e7c4ef0a13f9fe46f52363395b30" ns2:_="" ns3:_="">
    <xsd:import namespace="e8d4181a-c308-40bd-85fd-d92f482083fb"/>
    <xsd:import namespace="2858128C-45C9-415E-878D-C7420B7522F9"/>
    <xsd:element name="properties">
      <xsd:complexType>
        <xsd:sequence>
          <xsd:element name="documentManagement">
            <xsd:complexType>
              <xsd:all>
                <xsd:element ref="ns2:_dlc_DocId" minOccurs="0"/>
                <xsd:element ref="ns2:_dlc_DocIdUrl" minOccurs="0"/>
                <xsd:element ref="ns2:_dlc_DocIdPersistId" minOccurs="0"/>
                <xsd:element ref="ns3:AgendaQuestionLinkFromDS" minOccurs="0"/>
                <xsd:element ref="ns3:MeetingLinkFrom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181a-c308-40bd-85fd-d92f482083f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858128C-45C9-415E-878D-C7420B7522F9" elementFormDefault="qualified">
    <xsd:import namespace="http://schemas.microsoft.com/office/2006/documentManagement/types"/>
    <xsd:import namespace="http://schemas.microsoft.com/office/infopath/2007/PartnerControls"/>
    <xsd:element name="AgendaQuestionLinkFromDS" ma:index="11" nillable="true" ma:displayName="Ссылка на вопрос" ma:indexed="true" ma:list="{389B5996-4BA6-46A2-9927-A6725F3C51E6}" ma:internalName="AgendaQuestionLinkFromDS" ma:showField="ID">
      <xsd:simpleType>
        <xsd:restriction base="dms:Lookup"/>
      </xsd:simpleType>
    </xsd:element>
    <xsd:element name="MeetingLinkFromDS" ma:index="12" nillable="true" ma:displayName="Ссылка на заседание" ma:list="{C9247D79-0DAC-4732-90FE-E42704E6FA71}" ma:internalName="MeetingLinkFromDS" ma:showField="Meeting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gendaQuestionLinkFromDS xmlns="2858128C-45C9-415E-878D-C7420B7522F9" xsi:nil="true"/>
    <MeetingLinkFromDS xmlns="2858128C-45C9-415E-878D-C7420B7522F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FAB9C4-E007-42F1-B3BF-1CFE20937EBD}">
  <ds:schemaRefs>
    <ds:schemaRef ds:uri="http://schemas.microsoft.com/sharepoint/events"/>
  </ds:schemaRefs>
</ds:datastoreItem>
</file>

<file path=customXml/itemProps2.xml><?xml version="1.0" encoding="utf-8"?>
<ds:datastoreItem xmlns:ds="http://schemas.openxmlformats.org/officeDocument/2006/customXml" ds:itemID="{53E5A227-1CD0-4A8B-8AFB-817901FC0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4181a-c308-40bd-85fd-d92f482083fb"/>
    <ds:schemaRef ds:uri="2858128C-45C9-415E-878D-C7420B752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D4FCB9-8F74-4374-9811-D0DD914D7223}">
  <ds:schemaRefs>
    <ds:schemaRef ds:uri="http://schemas.microsoft.com/office/2006/metadata/properties"/>
    <ds:schemaRef ds:uri="http://schemas.microsoft.com/office/infopath/2007/PartnerControls"/>
    <ds:schemaRef ds:uri="2858128C-45C9-415E-878D-C7420B7522F9"/>
  </ds:schemaRefs>
</ds:datastoreItem>
</file>

<file path=customXml/itemProps4.xml><?xml version="1.0" encoding="utf-8"?>
<ds:datastoreItem xmlns:ds="http://schemas.openxmlformats.org/officeDocument/2006/customXml" ds:itemID="{AE6DB1C2-2222-438E-A9B5-632A6EF9CE9D}">
  <ds:schemaRefs>
    <ds:schemaRef ds:uri="http://schemas.microsoft.com/sharepoint/v3/contenttype/forms"/>
  </ds:schemaRefs>
</ds:datastoreItem>
</file>

<file path=customXml/itemProps5.xml><?xml version="1.0" encoding="utf-8"?>
<ds:datastoreItem xmlns:ds="http://schemas.openxmlformats.org/officeDocument/2006/customXml" ds:itemID="{981F1998-A7C7-4F4B-BB2B-4B49B26BD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8626</Words>
  <Characters>49169</Characters>
  <Application>Microsoft Office Word</Application>
  <DocSecurity>8</DocSecurity>
  <Lines>409</Lines>
  <Paragraphs>115</Paragraphs>
  <ScaleCrop>false</ScaleCrop>
  <HeadingPairs>
    <vt:vector size="2" baseType="variant">
      <vt:variant>
        <vt:lpstr>Название</vt:lpstr>
      </vt:variant>
      <vt:variant>
        <vt:i4>1</vt:i4>
      </vt:variant>
    </vt:vector>
  </HeadingPairs>
  <TitlesOfParts>
    <vt:vector size="1" baseType="lpstr">
      <vt:lpstr>2</vt:lpstr>
    </vt:vector>
  </TitlesOfParts>
  <Company>Organization</Company>
  <LinksUpToDate>false</LinksUpToDate>
  <CharactersWithSpaces>57680</CharactersWithSpaces>
  <SharedDoc>false</SharedDoc>
  <HLinks>
    <vt:vector size="54" baseType="variant">
      <vt:variant>
        <vt:i4>2031621</vt:i4>
      </vt:variant>
      <vt:variant>
        <vt:i4>24</vt:i4>
      </vt:variant>
      <vt:variant>
        <vt:i4>0</vt:i4>
      </vt:variant>
      <vt:variant>
        <vt:i4>5</vt:i4>
      </vt:variant>
      <vt:variant>
        <vt:lpwstr>http://www.rctmo.ru/</vt:lpwstr>
      </vt:variant>
      <vt:variant>
        <vt:lpwstr/>
      </vt:variant>
      <vt:variant>
        <vt:i4>6553726</vt:i4>
      </vt:variant>
      <vt:variant>
        <vt:i4>21</vt:i4>
      </vt:variant>
      <vt:variant>
        <vt:i4>0</vt:i4>
      </vt:variant>
      <vt:variant>
        <vt:i4>5</vt:i4>
      </vt:variant>
      <vt:variant>
        <vt:lpwstr>http://www.torgi.mosreg.ru/</vt:lpwstr>
      </vt:variant>
      <vt:variant>
        <vt:lpwstr/>
      </vt:variant>
      <vt:variant>
        <vt:i4>524354</vt:i4>
      </vt:variant>
      <vt:variant>
        <vt:i4>18</vt:i4>
      </vt:variant>
      <vt:variant>
        <vt:i4>0</vt:i4>
      </vt:variant>
      <vt:variant>
        <vt:i4>5</vt:i4>
      </vt:variant>
      <vt:variant>
        <vt:lpwstr>http://www.torgi.gov.ru/</vt:lpwstr>
      </vt:variant>
      <vt:variant>
        <vt:lpwstr/>
      </vt:variant>
      <vt:variant>
        <vt:i4>1441826</vt:i4>
      </vt:variant>
      <vt:variant>
        <vt:i4>15</vt:i4>
      </vt:variant>
      <vt:variant>
        <vt:i4>0</vt:i4>
      </vt:variant>
      <vt:variant>
        <vt:i4>5</vt:i4>
      </vt:variant>
      <vt:variant>
        <vt:lpwstr>mailto:torgi@rctmo.ru</vt:lpwstr>
      </vt:variant>
      <vt:variant>
        <vt:lpwstr/>
      </vt:variant>
      <vt:variant>
        <vt:i4>6553726</vt:i4>
      </vt:variant>
      <vt:variant>
        <vt:i4>12</vt:i4>
      </vt:variant>
      <vt:variant>
        <vt:i4>0</vt:i4>
      </vt:variant>
      <vt:variant>
        <vt:i4>5</vt:i4>
      </vt:variant>
      <vt:variant>
        <vt:lpwstr>http://www.torgi.mosreg.ru/</vt:lpwstr>
      </vt:variant>
      <vt:variant>
        <vt:lpwstr/>
      </vt:variant>
      <vt:variant>
        <vt:i4>524354</vt:i4>
      </vt:variant>
      <vt:variant>
        <vt:i4>9</vt:i4>
      </vt:variant>
      <vt:variant>
        <vt:i4>0</vt:i4>
      </vt:variant>
      <vt:variant>
        <vt:i4>5</vt:i4>
      </vt:variant>
      <vt:variant>
        <vt:lpwstr>http://www.torgi.gov.ru/</vt:lpwstr>
      </vt:variant>
      <vt:variant>
        <vt:lpwstr/>
      </vt:variant>
      <vt:variant>
        <vt:i4>2883677</vt:i4>
      </vt:variant>
      <vt:variant>
        <vt:i4>6</vt:i4>
      </vt:variant>
      <vt:variant>
        <vt:i4>0</vt:i4>
      </vt:variant>
      <vt:variant>
        <vt:i4>5</vt:i4>
      </vt:variant>
      <vt:variant>
        <vt:lpwstr>mailto:zakaz-mo@mosreg.ru</vt:lpwstr>
      </vt:variant>
      <vt:variant>
        <vt:lpwstr/>
      </vt:variant>
      <vt:variant>
        <vt:i4>4325469</vt:i4>
      </vt:variant>
      <vt:variant>
        <vt:i4>3</vt:i4>
      </vt:variant>
      <vt:variant>
        <vt:i4>0</vt:i4>
      </vt:variant>
      <vt:variant>
        <vt:i4>5</vt:i4>
      </vt:variant>
      <vt:variant>
        <vt:lpwstr>mailto:zakaz-mo.mosreg.ru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ООО "СГУП"</dc:creator>
  <cp:lastModifiedBy>-</cp:lastModifiedBy>
  <cp:revision>2</cp:revision>
  <cp:lastPrinted>2017-11-07T12:54:00Z</cp:lastPrinted>
  <dcterms:created xsi:type="dcterms:W3CDTF">2017-11-08T11:58:00Z</dcterms:created>
  <dcterms:modified xsi:type="dcterms:W3CDTF">2017-11-08T11:58:00Z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0x010100B87A3E57A4DB1B48A08B516F90B00978</vt:lpwstr>
  </property>
</Properties>
</file>